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04F" w:rsidRDefault="0071604F" w:rsidP="0071604F">
      <w:pPr>
        <w:rPr>
          <w:b/>
          <w:bCs/>
          <w:sz w:val="40"/>
          <w:lang w:val="es-CR"/>
        </w:rPr>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-38100</wp:posOffset>
                </wp:positionH>
                <wp:positionV relativeFrom="paragraph">
                  <wp:posOffset>0</wp:posOffset>
                </wp:positionV>
                <wp:extent cx="9525" cy="8229600"/>
                <wp:effectExtent l="19050" t="19050" r="19050" b="1905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8229600"/>
                        </a:xfrm>
                        <a:prstGeom prst="line">
                          <a:avLst/>
                        </a:prstGeom>
                        <a:noFill/>
                        <a:ln w="28575">
                          <a:solidFill>
                            <a:srgbClr val="4A1D9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2"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0" to="-2.25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" strokecolor="#4a1d93" strokeweight="2.25pt"/>
            </w:pict>
          </mc:Fallback>
        </mc:AlternateContent>
      </w:r>
      <w:r>
        <w:rPr>
          <w:lang w:val="es-ES"/>
        </w:rPr>
        <w:t xml:space="preserve">   </w:t>
      </w:r>
      <w:r>
        <w:rPr>
          <w:noProof/>
          <w:lang w:eastAsia="en-US"/>
        </w:rPr>
        <w:drawing>
          <wp:inline distT="0" distB="0" distL="0" distR="0">
            <wp:extent cx="2514600" cy="1009650"/>
            <wp:effectExtent l="0" t="0" r="0" b="0"/>
            <wp:docPr id="29" name="Picture 29" descr="KUWG with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WG with we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4600" cy="1009650"/>
                    </a:xfrm>
                    <a:prstGeom prst="rect">
                      <a:avLst/>
                    </a:prstGeom>
                    <a:noFill/>
                    <a:ln>
                      <a:noFill/>
                    </a:ln>
                  </pic:spPr>
                </pic:pic>
              </a:graphicData>
            </a:graphic>
          </wp:inline>
        </w:drawing>
      </w:r>
      <w:r>
        <w:rPr>
          <w:lang w:val="es-ES"/>
        </w:rPr>
        <w:t xml:space="preserve">                                                                 </w:t>
      </w:r>
      <w:r>
        <w:rPr>
          <w:rFonts w:ascii="Arial" w:eastAsia="MS Mincho" w:hAnsi="Arial" w:cs="Arial"/>
          <w:b/>
          <w:noProof/>
          <w:sz w:val="18"/>
          <w:szCs w:val="18"/>
          <w:lang w:eastAsia="en-US"/>
        </w:rPr>
        <w:drawing>
          <wp:inline distT="0" distB="0" distL="0" distR="0">
            <wp:extent cx="1295400" cy="1219200"/>
            <wp:effectExtent l="0" t="0" r="0" b="0"/>
            <wp:docPr id="28" name="Picture 28" descr="CH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C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5400" cy="1219200"/>
                    </a:xfrm>
                    <a:prstGeom prst="rect">
                      <a:avLst/>
                    </a:prstGeom>
                    <a:noFill/>
                    <a:ln>
                      <a:noFill/>
                    </a:ln>
                  </pic:spPr>
                </pic:pic>
              </a:graphicData>
            </a:graphic>
          </wp:inline>
        </w:drawing>
      </w:r>
    </w:p>
    <w:p w:rsidR="0071604F" w:rsidRDefault="0071604F" w:rsidP="0071604F">
      <w:pPr>
        <w:jc w:val="right"/>
        <w:rPr>
          <w:b/>
          <w:bCs/>
          <w:sz w:val="18"/>
          <w:szCs w:val="18"/>
          <w:lang w:val="es-CR"/>
        </w:rPr>
      </w:pPr>
    </w:p>
    <w:p w:rsidR="0071604F" w:rsidRDefault="0071604F" w:rsidP="0071604F">
      <w:pPr>
        <w:jc w:val="right"/>
        <w:rPr>
          <w:b/>
          <w:bCs/>
          <w:sz w:val="18"/>
          <w:szCs w:val="18"/>
          <w:lang w:val="es-CR"/>
        </w:rPr>
      </w:pPr>
    </w:p>
    <w:p w:rsidR="0071604F" w:rsidRDefault="0071604F" w:rsidP="0071604F">
      <w:pPr>
        <w:jc w:val="right"/>
        <w:rPr>
          <w:b/>
          <w:bCs/>
          <w:sz w:val="18"/>
          <w:szCs w:val="18"/>
          <w:lang w:val="es-CR"/>
        </w:rPr>
      </w:pPr>
    </w:p>
    <w:p w:rsidR="0071604F" w:rsidRDefault="0071604F" w:rsidP="0071604F">
      <w:pPr>
        <w:jc w:val="right"/>
        <w:rPr>
          <w:b/>
          <w:bCs/>
          <w:sz w:val="18"/>
          <w:szCs w:val="18"/>
          <w:lang w:val="es-CR"/>
        </w:rPr>
      </w:pPr>
    </w:p>
    <w:p w:rsidR="0071604F" w:rsidRDefault="0071604F" w:rsidP="0071604F">
      <w:pPr>
        <w:jc w:val="right"/>
        <w:rPr>
          <w:b/>
          <w:bCs/>
          <w:sz w:val="18"/>
          <w:szCs w:val="18"/>
          <w:lang w:val="es-CR"/>
        </w:rPr>
      </w:pPr>
    </w:p>
    <w:p w:rsidR="0071604F" w:rsidRDefault="0071604F" w:rsidP="0071604F">
      <w:pPr>
        <w:jc w:val="right"/>
        <w:rPr>
          <w:b/>
          <w:bCs/>
          <w:sz w:val="18"/>
          <w:szCs w:val="18"/>
          <w:lang w:val="es-CR"/>
        </w:rPr>
      </w:pPr>
    </w:p>
    <w:p w:rsidR="0071604F" w:rsidRDefault="0071604F" w:rsidP="0071604F">
      <w:pPr>
        <w:jc w:val="right"/>
        <w:rPr>
          <w:b/>
          <w:bCs/>
          <w:sz w:val="18"/>
          <w:szCs w:val="18"/>
          <w:lang w:val="es-CR"/>
        </w:rPr>
      </w:pPr>
    </w:p>
    <w:p w:rsidR="0071604F" w:rsidRDefault="0071604F" w:rsidP="0071604F">
      <w:pPr>
        <w:jc w:val="right"/>
        <w:rPr>
          <w:b/>
          <w:bCs/>
          <w:sz w:val="18"/>
          <w:szCs w:val="18"/>
          <w:lang w:val="es-CR"/>
        </w:rPr>
      </w:pPr>
    </w:p>
    <w:p w:rsidR="0071604F" w:rsidRDefault="0071604F" w:rsidP="0071604F">
      <w:pPr>
        <w:jc w:val="right"/>
        <w:rPr>
          <w:b/>
          <w:bCs/>
          <w:sz w:val="18"/>
          <w:szCs w:val="18"/>
          <w:lang w:val="es-CR"/>
        </w:rPr>
      </w:pPr>
    </w:p>
    <w:p w:rsidR="0071604F" w:rsidRDefault="0071604F" w:rsidP="0071604F">
      <w:pPr>
        <w:jc w:val="right"/>
        <w:rPr>
          <w:b/>
          <w:bCs/>
          <w:sz w:val="18"/>
          <w:szCs w:val="18"/>
          <w:lang w:val="es-CR"/>
        </w:rPr>
      </w:pPr>
    </w:p>
    <w:p w:rsidR="0071604F" w:rsidRDefault="0071604F" w:rsidP="0071604F">
      <w:pPr>
        <w:jc w:val="right"/>
        <w:rPr>
          <w:b/>
          <w:bCs/>
          <w:sz w:val="18"/>
          <w:szCs w:val="18"/>
          <w:lang w:val="es-CR"/>
        </w:rPr>
      </w:pPr>
    </w:p>
    <w:p w:rsidR="00D01EA9" w:rsidRDefault="00D01EA9" w:rsidP="00D01EA9">
      <w:pPr>
        <w:jc w:val="right"/>
        <w:rPr>
          <w:b/>
          <w:bCs/>
          <w:sz w:val="40"/>
          <w:lang w:val="es-CR"/>
        </w:rPr>
      </w:pPr>
      <w:r>
        <w:rPr>
          <w:b/>
          <w:bCs/>
          <w:sz w:val="40"/>
          <w:lang w:val="es-CR"/>
        </w:rPr>
        <w:t xml:space="preserve">El Sitio de </w:t>
      </w:r>
      <w:r w:rsidR="0071604F">
        <w:rPr>
          <w:b/>
          <w:bCs/>
          <w:sz w:val="40"/>
          <w:lang w:val="es-CR"/>
        </w:rPr>
        <w:t>Trabajo de la C</w:t>
      </w:r>
      <w:r>
        <w:rPr>
          <w:b/>
          <w:bCs/>
          <w:sz w:val="40"/>
          <w:lang w:val="es-CR"/>
        </w:rPr>
        <w:t xml:space="preserve">aja de </w:t>
      </w:r>
    </w:p>
    <w:p w:rsidR="0071604F" w:rsidRDefault="0071604F" w:rsidP="00D01EA9">
      <w:pPr>
        <w:jc w:val="right"/>
        <w:rPr>
          <w:b/>
          <w:bCs/>
          <w:sz w:val="40"/>
          <w:lang w:val="es-CR"/>
        </w:rPr>
      </w:pPr>
      <w:r>
        <w:rPr>
          <w:b/>
          <w:bCs/>
          <w:sz w:val="40"/>
          <w:lang w:val="es-CR"/>
        </w:rPr>
        <w:t>H</w:t>
      </w:r>
      <w:r w:rsidR="00D01EA9">
        <w:rPr>
          <w:b/>
          <w:bCs/>
          <w:sz w:val="40"/>
          <w:lang w:val="es-CR"/>
        </w:rPr>
        <w:t xml:space="preserve">erramientas </w:t>
      </w:r>
      <w:r>
        <w:rPr>
          <w:b/>
          <w:bCs/>
          <w:sz w:val="40"/>
          <w:lang w:val="es-CR"/>
        </w:rPr>
        <w:t>C</w:t>
      </w:r>
      <w:r w:rsidR="00D01EA9">
        <w:rPr>
          <w:b/>
          <w:bCs/>
          <w:sz w:val="40"/>
          <w:lang w:val="es-CR"/>
        </w:rPr>
        <w:t>omunitarias</w:t>
      </w:r>
    </w:p>
    <w:p w:rsidR="0071604F" w:rsidRDefault="0071604F" w:rsidP="0071604F">
      <w:pPr>
        <w:rPr>
          <w:lang w:val="es-CR"/>
        </w:rPr>
      </w:pPr>
    </w:p>
    <w:p w:rsidR="0071604F" w:rsidRDefault="0071604F" w:rsidP="0071604F">
      <w:pPr>
        <w:jc w:val="right"/>
        <w:rPr>
          <w:b/>
          <w:bCs/>
          <w:sz w:val="32"/>
          <w:lang w:val="es-CR"/>
        </w:rPr>
      </w:pPr>
      <w:r>
        <w:rPr>
          <w:b/>
          <w:bCs/>
          <w:sz w:val="32"/>
          <w:lang w:val="es-CR"/>
        </w:rPr>
        <w:t xml:space="preserve">Manual del Administrador del Sitio: </w:t>
      </w:r>
    </w:p>
    <w:p w:rsidR="0071604F" w:rsidRDefault="0071604F" w:rsidP="0071604F">
      <w:pPr>
        <w:jc w:val="right"/>
        <w:rPr>
          <w:b/>
          <w:bCs/>
          <w:sz w:val="32"/>
          <w:lang w:val="es-CR"/>
        </w:rPr>
      </w:pPr>
      <w:r>
        <w:rPr>
          <w:b/>
          <w:bCs/>
          <w:sz w:val="32"/>
          <w:lang w:val="es-CR"/>
        </w:rPr>
        <w:t>Un suplemento a la Guía del Usuario</w:t>
      </w:r>
    </w:p>
    <w:p w:rsidR="0071604F" w:rsidRDefault="0071604F" w:rsidP="0071604F">
      <w:pPr>
        <w:ind w:left="720" w:hanging="720"/>
        <w:rPr>
          <w:color w:val="4A1D93"/>
          <w:sz w:val="28"/>
          <w:szCs w:val="28"/>
          <w:lang w:val="es-CR"/>
        </w:rPr>
      </w:pPr>
    </w:p>
    <w:p w:rsidR="0071604F" w:rsidRDefault="0071604F" w:rsidP="0071604F">
      <w:pPr>
        <w:ind w:left="720" w:hanging="720"/>
        <w:rPr>
          <w:color w:val="4A1D93"/>
          <w:sz w:val="28"/>
          <w:szCs w:val="28"/>
          <w:lang w:val="es-CR"/>
        </w:rPr>
      </w:pPr>
    </w:p>
    <w:p w:rsidR="0071604F" w:rsidRDefault="0071604F" w:rsidP="0071604F">
      <w:pPr>
        <w:ind w:left="720" w:hanging="720"/>
        <w:rPr>
          <w:color w:val="4A1D93"/>
          <w:sz w:val="28"/>
          <w:szCs w:val="28"/>
          <w:lang w:val="es-CR"/>
        </w:rPr>
      </w:pPr>
    </w:p>
    <w:p w:rsidR="0071604F" w:rsidRDefault="0071604F" w:rsidP="0071604F">
      <w:pPr>
        <w:ind w:left="720" w:hanging="720"/>
        <w:rPr>
          <w:color w:val="4A1D93"/>
          <w:sz w:val="28"/>
          <w:szCs w:val="28"/>
          <w:lang w:val="es-CR"/>
        </w:rPr>
      </w:pPr>
    </w:p>
    <w:p w:rsidR="0071604F" w:rsidRDefault="0071604F" w:rsidP="0071604F">
      <w:pPr>
        <w:ind w:left="720" w:hanging="720"/>
        <w:rPr>
          <w:color w:val="4A1D93"/>
          <w:sz w:val="28"/>
          <w:szCs w:val="28"/>
          <w:lang w:val="es-CR"/>
        </w:rPr>
      </w:pPr>
    </w:p>
    <w:p w:rsidR="0071604F" w:rsidRDefault="0071604F" w:rsidP="0071604F">
      <w:pPr>
        <w:ind w:left="720" w:hanging="720"/>
        <w:rPr>
          <w:color w:val="4A1D93"/>
          <w:sz w:val="28"/>
          <w:szCs w:val="28"/>
          <w:lang w:val="es-CR"/>
        </w:rPr>
      </w:pPr>
    </w:p>
    <w:p w:rsidR="0071604F" w:rsidRDefault="0071604F" w:rsidP="0071604F">
      <w:pPr>
        <w:ind w:left="720" w:hanging="720"/>
        <w:rPr>
          <w:color w:val="4A1D93"/>
          <w:sz w:val="28"/>
          <w:szCs w:val="28"/>
          <w:lang w:val="es-CR"/>
        </w:rPr>
      </w:pPr>
    </w:p>
    <w:p w:rsidR="0071604F" w:rsidRDefault="0071604F" w:rsidP="0071604F">
      <w:pPr>
        <w:ind w:left="720" w:hanging="720"/>
        <w:rPr>
          <w:color w:val="4A1D93"/>
          <w:sz w:val="28"/>
          <w:szCs w:val="28"/>
          <w:lang w:val="es-CR"/>
        </w:rPr>
      </w:pPr>
    </w:p>
    <w:p w:rsidR="0071604F" w:rsidRDefault="0071604F" w:rsidP="0071604F">
      <w:pPr>
        <w:ind w:left="720" w:hanging="720"/>
        <w:rPr>
          <w:color w:val="4A1D93"/>
          <w:sz w:val="28"/>
          <w:szCs w:val="28"/>
          <w:lang w:val="es-CR"/>
        </w:rPr>
      </w:pPr>
    </w:p>
    <w:p w:rsidR="0071604F" w:rsidRDefault="0071604F" w:rsidP="0071604F">
      <w:pPr>
        <w:ind w:left="720" w:hanging="720"/>
        <w:rPr>
          <w:color w:val="4A1D93"/>
          <w:sz w:val="28"/>
          <w:szCs w:val="28"/>
          <w:lang w:val="es-CR"/>
        </w:rPr>
      </w:pPr>
    </w:p>
    <w:p w:rsidR="0071604F" w:rsidRDefault="0071604F" w:rsidP="0071604F">
      <w:pPr>
        <w:ind w:left="720" w:hanging="720"/>
        <w:rPr>
          <w:color w:val="4A1D93"/>
          <w:sz w:val="28"/>
          <w:szCs w:val="28"/>
          <w:lang w:val="es-CR"/>
        </w:rPr>
      </w:pPr>
    </w:p>
    <w:p w:rsidR="0071604F" w:rsidRDefault="0071604F" w:rsidP="0071604F">
      <w:pPr>
        <w:ind w:left="720" w:hanging="720"/>
        <w:rPr>
          <w:color w:val="4A1D93"/>
          <w:sz w:val="28"/>
          <w:szCs w:val="28"/>
          <w:lang w:val="es-CR"/>
        </w:rPr>
      </w:pPr>
    </w:p>
    <w:p w:rsidR="0071604F" w:rsidRPr="0071604F" w:rsidRDefault="0071604F" w:rsidP="0071604F">
      <w:pPr>
        <w:pStyle w:val="BodyText"/>
        <w:ind w:left="180"/>
        <w:rPr>
          <w:rFonts w:ascii="Arial" w:hAnsi="Arial" w:cs="Arial"/>
          <w:bCs/>
          <w:sz w:val="16"/>
          <w:szCs w:val="16"/>
          <w:lang w:val="es-ES"/>
        </w:rPr>
      </w:pPr>
    </w:p>
    <w:p w:rsidR="0071604F" w:rsidRDefault="00D01EA9" w:rsidP="0071604F">
      <w:pPr>
        <w:pStyle w:val="BodyText"/>
        <w:ind w:left="180"/>
        <w:rPr>
          <w:rFonts w:ascii="Arial" w:hAnsi="Arial" w:cs="Arial"/>
          <w:bCs/>
          <w:sz w:val="16"/>
          <w:szCs w:val="16"/>
          <w:lang w:val="es-CR"/>
        </w:rPr>
      </w:pPr>
      <w:r>
        <w:rPr>
          <w:rFonts w:ascii="Arial" w:hAnsi="Arial" w:cs="Arial"/>
          <w:bCs/>
          <w:sz w:val="16"/>
          <w:szCs w:val="16"/>
          <w:lang w:val="es-CR"/>
        </w:rPr>
        <w:t>©2011</w:t>
      </w:r>
      <w:r w:rsidR="0071604F">
        <w:rPr>
          <w:rFonts w:ascii="Arial" w:hAnsi="Arial" w:cs="Arial"/>
          <w:bCs/>
          <w:sz w:val="16"/>
          <w:szCs w:val="16"/>
          <w:lang w:val="es-CR"/>
        </w:rPr>
        <w:t xml:space="preserve"> Grupo de Trabajo para la Salud y Desarrollo Comunitarios</w:t>
      </w:r>
    </w:p>
    <w:p w:rsidR="0071604F" w:rsidRDefault="0071604F" w:rsidP="0071604F">
      <w:pPr>
        <w:pStyle w:val="BodyText"/>
        <w:ind w:left="180"/>
        <w:rPr>
          <w:rFonts w:ascii="Arial" w:hAnsi="Arial" w:cs="Arial"/>
          <w:bCs/>
          <w:sz w:val="16"/>
          <w:szCs w:val="16"/>
        </w:rPr>
      </w:pPr>
      <w:r>
        <w:rPr>
          <w:rFonts w:ascii="Arial" w:hAnsi="Arial" w:cs="Arial"/>
          <w:bCs/>
          <w:sz w:val="16"/>
          <w:szCs w:val="16"/>
        </w:rPr>
        <w:t>Universidad de Kansas</w:t>
      </w:r>
    </w:p>
    <w:p w:rsidR="0071604F" w:rsidRDefault="0071604F" w:rsidP="0071604F">
      <w:pPr>
        <w:pStyle w:val="BodyText"/>
        <w:ind w:left="180"/>
        <w:rPr>
          <w:rFonts w:ascii="Arial" w:hAnsi="Arial" w:cs="Arial"/>
          <w:bCs/>
          <w:sz w:val="16"/>
          <w:szCs w:val="16"/>
        </w:rPr>
      </w:pPr>
      <w:r>
        <w:rPr>
          <w:rFonts w:ascii="Arial" w:hAnsi="Arial" w:cs="Arial"/>
          <w:bCs/>
          <w:sz w:val="16"/>
          <w:szCs w:val="16"/>
        </w:rPr>
        <w:t>1000 Sunnyside Avenue, 4082 Dole Center • Lawrence, KS 66044 • (785) 864-0533 • Fax: (785) 864-5281</w:t>
      </w:r>
    </w:p>
    <w:p w:rsidR="0071604F" w:rsidRDefault="0071604F" w:rsidP="0071604F">
      <w:pPr>
        <w:pStyle w:val="BodyText"/>
        <w:ind w:left="180"/>
        <w:rPr>
          <w:rFonts w:ascii="Arial" w:hAnsi="Arial" w:cs="Arial"/>
          <w:b/>
          <w:bCs/>
          <w:i/>
          <w:iCs/>
          <w:color w:val="4A1D93"/>
          <w:sz w:val="16"/>
          <w:szCs w:val="16"/>
          <w:lang w:val="es-CR"/>
        </w:rPr>
      </w:pPr>
      <w:r>
        <w:rPr>
          <w:rFonts w:ascii="Arial" w:hAnsi="Arial" w:cs="Arial"/>
          <w:sz w:val="16"/>
          <w:szCs w:val="16"/>
          <w:lang w:val="es-CR"/>
        </w:rPr>
        <w:t>http://communityhealth.ku.edu</w:t>
      </w:r>
    </w:p>
    <w:p w:rsidR="0071604F" w:rsidRDefault="0071604F" w:rsidP="0071604F">
      <w:pPr>
        <w:pStyle w:val="Heading1"/>
        <w:tabs>
          <w:tab w:val="left" w:pos="0"/>
        </w:tabs>
        <w:rPr>
          <w:color w:val="4A1D93"/>
          <w:lang w:val="es-CR"/>
        </w:rPr>
      </w:pPr>
      <w:r>
        <w:rPr>
          <w:color w:val="4A1D93"/>
          <w:lang w:val="es-CR"/>
        </w:rPr>
        <w:lastRenderedPageBreak/>
        <w:t>Contenido de estas Páginas</w:t>
      </w:r>
    </w:p>
    <w:p w:rsidR="0071604F" w:rsidRDefault="0071604F" w:rsidP="0071604F">
      <w:pPr>
        <w:rPr>
          <w:lang w:val="es-CR"/>
        </w:rPr>
      </w:pPr>
    </w:p>
    <w:tbl>
      <w:tblPr>
        <w:tblW w:w="0" w:type="auto"/>
        <w:tblInd w:w="108" w:type="dxa"/>
        <w:tblLayout w:type="fixed"/>
        <w:tblLook w:val="04A0" w:firstRow="1" w:lastRow="0" w:firstColumn="1" w:lastColumn="0" w:noHBand="0" w:noVBand="1"/>
      </w:tblPr>
      <w:tblGrid>
        <w:gridCol w:w="720"/>
        <w:gridCol w:w="630"/>
        <w:gridCol w:w="7920"/>
        <w:gridCol w:w="810"/>
      </w:tblGrid>
      <w:tr w:rsidR="0071604F" w:rsidTr="0071604F">
        <w:tc>
          <w:tcPr>
            <w:tcW w:w="9270" w:type="dxa"/>
            <w:gridSpan w:val="3"/>
            <w:hideMark/>
          </w:tcPr>
          <w:p w:rsidR="0071604F" w:rsidRDefault="006172FD" w:rsidP="006172FD">
            <w:pPr>
              <w:snapToGrid w:val="0"/>
              <w:rPr>
                <w:lang w:val="es-CR"/>
              </w:rPr>
            </w:pPr>
            <w:r>
              <w:rPr>
                <w:lang w:val="es-CR"/>
              </w:rPr>
              <w:t xml:space="preserve">Usar el Sitio </w:t>
            </w:r>
            <w:r w:rsidR="0071604F">
              <w:rPr>
                <w:lang w:val="es-CR"/>
              </w:rPr>
              <w:t>de Trabajo con el Nivel de Administrador del Sitio …</w:t>
            </w:r>
            <w:proofErr w:type="gramStart"/>
            <w:r w:rsidR="0071604F">
              <w:rPr>
                <w:lang w:val="es-CR"/>
              </w:rPr>
              <w:t>..</w:t>
            </w:r>
            <w:proofErr w:type="gramEnd"/>
            <w:r w:rsidR="0071604F">
              <w:rPr>
                <w:lang w:val="es-CR"/>
              </w:rPr>
              <w:t>…………………..</w:t>
            </w:r>
          </w:p>
        </w:tc>
        <w:tc>
          <w:tcPr>
            <w:tcW w:w="810" w:type="dxa"/>
            <w:hideMark/>
          </w:tcPr>
          <w:p w:rsidR="0071604F" w:rsidRDefault="0071604F">
            <w:pPr>
              <w:snapToGrid w:val="0"/>
              <w:jc w:val="right"/>
              <w:rPr>
                <w:lang w:val="es-CR"/>
              </w:rPr>
            </w:pPr>
            <w:r>
              <w:rPr>
                <w:lang w:val="es-CR"/>
              </w:rPr>
              <w:t>3</w:t>
            </w:r>
          </w:p>
        </w:tc>
      </w:tr>
      <w:tr w:rsidR="0071604F" w:rsidTr="0071604F">
        <w:tc>
          <w:tcPr>
            <w:tcW w:w="720" w:type="dxa"/>
          </w:tcPr>
          <w:p w:rsidR="0071604F" w:rsidRDefault="0071604F">
            <w:pPr>
              <w:snapToGrid w:val="0"/>
              <w:jc w:val="right"/>
              <w:rPr>
                <w:lang w:val="es-CR"/>
              </w:rPr>
            </w:pPr>
          </w:p>
        </w:tc>
        <w:tc>
          <w:tcPr>
            <w:tcW w:w="8550" w:type="dxa"/>
            <w:gridSpan w:val="2"/>
            <w:hideMark/>
          </w:tcPr>
          <w:p w:rsidR="0071604F" w:rsidRDefault="006172FD">
            <w:pPr>
              <w:snapToGrid w:val="0"/>
              <w:rPr>
                <w:bCs/>
                <w:lang w:val="es-CR"/>
              </w:rPr>
            </w:pPr>
            <w:r>
              <w:rPr>
                <w:lang w:val="es-CR"/>
              </w:rPr>
              <w:t>Comprender</w:t>
            </w:r>
            <w:r w:rsidR="0071604F">
              <w:rPr>
                <w:lang w:val="es-CR"/>
              </w:rPr>
              <w:t xml:space="preserve"> la Jerarquía de Microsoft </w:t>
            </w:r>
            <w:proofErr w:type="gramStart"/>
            <w:r w:rsidR="0071604F">
              <w:rPr>
                <w:lang w:val="es-CR"/>
              </w:rPr>
              <w:t>SharePoint</w:t>
            </w:r>
            <w:r w:rsidR="0071604F">
              <w:rPr>
                <w:bCs/>
                <w:lang w:val="es-CR"/>
              </w:rPr>
              <w:t xml:space="preserve"> …</w:t>
            </w:r>
            <w:proofErr w:type="gramEnd"/>
            <w:r w:rsidR="0071604F">
              <w:rPr>
                <w:bCs/>
                <w:lang w:val="es-CR"/>
              </w:rPr>
              <w:t>......….……………………….</w:t>
            </w:r>
          </w:p>
        </w:tc>
        <w:tc>
          <w:tcPr>
            <w:tcW w:w="810" w:type="dxa"/>
            <w:hideMark/>
          </w:tcPr>
          <w:p w:rsidR="0071604F" w:rsidRDefault="0071604F">
            <w:pPr>
              <w:snapToGrid w:val="0"/>
              <w:jc w:val="right"/>
              <w:rPr>
                <w:lang w:val="es-CR"/>
              </w:rPr>
            </w:pPr>
            <w:r>
              <w:rPr>
                <w:lang w:val="es-CR"/>
              </w:rPr>
              <w:t>4</w:t>
            </w:r>
          </w:p>
        </w:tc>
      </w:tr>
      <w:tr w:rsidR="0071604F" w:rsidTr="0071604F">
        <w:tc>
          <w:tcPr>
            <w:tcW w:w="720" w:type="dxa"/>
          </w:tcPr>
          <w:p w:rsidR="0071604F" w:rsidRDefault="0071604F">
            <w:pPr>
              <w:snapToGrid w:val="0"/>
              <w:jc w:val="right"/>
              <w:rPr>
                <w:lang w:val="es-CR"/>
              </w:rPr>
            </w:pPr>
          </w:p>
        </w:tc>
        <w:tc>
          <w:tcPr>
            <w:tcW w:w="8550" w:type="dxa"/>
            <w:gridSpan w:val="2"/>
            <w:hideMark/>
          </w:tcPr>
          <w:p w:rsidR="0071604F" w:rsidRDefault="006172FD" w:rsidP="006172FD">
            <w:pPr>
              <w:snapToGrid w:val="0"/>
              <w:rPr>
                <w:bCs/>
                <w:lang w:val="es-CR"/>
              </w:rPr>
            </w:pPr>
            <w:r>
              <w:rPr>
                <w:lang w:val="es-CR"/>
              </w:rPr>
              <w:t>Editar</w:t>
            </w:r>
            <w:r w:rsidR="0071604F">
              <w:rPr>
                <w:lang w:val="es-CR"/>
              </w:rPr>
              <w:t xml:space="preserve"> los Sitios de su </w:t>
            </w:r>
            <w:r>
              <w:rPr>
                <w:lang w:val="es-CR"/>
              </w:rPr>
              <w:t>Sitio</w:t>
            </w:r>
            <w:r w:rsidR="0071604F">
              <w:rPr>
                <w:lang w:val="es-CR"/>
              </w:rPr>
              <w:t xml:space="preserve"> de </w:t>
            </w:r>
            <w:proofErr w:type="gramStart"/>
            <w:r w:rsidR="0071604F">
              <w:rPr>
                <w:lang w:val="es-CR"/>
              </w:rPr>
              <w:t xml:space="preserve">Trabajo </w:t>
            </w:r>
            <w:r w:rsidR="0071604F">
              <w:rPr>
                <w:bCs/>
                <w:lang w:val="es-CR"/>
              </w:rPr>
              <w:t>…</w:t>
            </w:r>
            <w:proofErr w:type="gramEnd"/>
            <w:r w:rsidR="0071604F">
              <w:rPr>
                <w:bCs/>
                <w:lang w:val="es-CR"/>
              </w:rPr>
              <w:t>…….…………………………………</w:t>
            </w:r>
          </w:p>
        </w:tc>
        <w:tc>
          <w:tcPr>
            <w:tcW w:w="810" w:type="dxa"/>
            <w:hideMark/>
          </w:tcPr>
          <w:p w:rsidR="0071604F" w:rsidRDefault="0071604F">
            <w:pPr>
              <w:snapToGrid w:val="0"/>
              <w:jc w:val="right"/>
              <w:rPr>
                <w:lang w:val="es-CR"/>
              </w:rPr>
            </w:pPr>
            <w:r>
              <w:rPr>
                <w:lang w:val="es-CR"/>
              </w:rPr>
              <w:t>5</w:t>
            </w:r>
          </w:p>
        </w:tc>
      </w:tr>
      <w:tr w:rsidR="0071604F" w:rsidTr="0071604F">
        <w:tc>
          <w:tcPr>
            <w:tcW w:w="720" w:type="dxa"/>
          </w:tcPr>
          <w:p w:rsidR="0071604F" w:rsidRDefault="0071604F">
            <w:pPr>
              <w:snapToGrid w:val="0"/>
              <w:jc w:val="right"/>
              <w:rPr>
                <w:lang w:val="es-CR"/>
              </w:rPr>
            </w:pPr>
          </w:p>
        </w:tc>
        <w:tc>
          <w:tcPr>
            <w:tcW w:w="8550" w:type="dxa"/>
            <w:gridSpan w:val="2"/>
            <w:hideMark/>
          </w:tcPr>
          <w:p w:rsidR="0071604F" w:rsidRDefault="006172FD">
            <w:pPr>
              <w:snapToGrid w:val="0"/>
              <w:rPr>
                <w:bCs/>
                <w:lang w:val="es-CR"/>
              </w:rPr>
            </w:pPr>
            <w:r>
              <w:rPr>
                <w:lang w:val="es-CR"/>
              </w:rPr>
              <w:t>Crear</w:t>
            </w:r>
            <w:r w:rsidR="0071604F">
              <w:rPr>
                <w:lang w:val="es-CR"/>
              </w:rPr>
              <w:t xml:space="preserve"> una Nueva </w:t>
            </w:r>
            <w:proofErr w:type="gramStart"/>
            <w:r w:rsidR="0071604F">
              <w:rPr>
                <w:lang w:val="es-CR"/>
              </w:rPr>
              <w:t>Lista</w:t>
            </w:r>
            <w:r w:rsidR="0071604F">
              <w:rPr>
                <w:bCs/>
                <w:lang w:val="es-CR"/>
              </w:rPr>
              <w:t xml:space="preserve"> …</w:t>
            </w:r>
            <w:proofErr w:type="gramEnd"/>
            <w:r w:rsidR="0071604F">
              <w:rPr>
                <w:bCs/>
                <w:lang w:val="es-CR"/>
              </w:rPr>
              <w:t>………………………….….……….…………………….</w:t>
            </w:r>
          </w:p>
        </w:tc>
        <w:tc>
          <w:tcPr>
            <w:tcW w:w="810" w:type="dxa"/>
            <w:hideMark/>
          </w:tcPr>
          <w:p w:rsidR="0071604F" w:rsidRDefault="0071604F">
            <w:pPr>
              <w:snapToGrid w:val="0"/>
              <w:jc w:val="right"/>
              <w:rPr>
                <w:lang w:val="es-CR"/>
              </w:rPr>
            </w:pPr>
            <w:r>
              <w:rPr>
                <w:lang w:val="es-CR"/>
              </w:rPr>
              <w:t>6</w:t>
            </w:r>
          </w:p>
        </w:tc>
      </w:tr>
      <w:tr w:rsidR="0071604F" w:rsidTr="0071604F">
        <w:tc>
          <w:tcPr>
            <w:tcW w:w="720" w:type="dxa"/>
          </w:tcPr>
          <w:p w:rsidR="0071604F" w:rsidRDefault="0071604F">
            <w:pPr>
              <w:snapToGrid w:val="0"/>
              <w:jc w:val="right"/>
              <w:rPr>
                <w:lang w:val="es-CR"/>
              </w:rPr>
            </w:pPr>
          </w:p>
        </w:tc>
        <w:tc>
          <w:tcPr>
            <w:tcW w:w="8550" w:type="dxa"/>
            <w:gridSpan w:val="2"/>
            <w:hideMark/>
          </w:tcPr>
          <w:p w:rsidR="0071604F" w:rsidRDefault="0071604F">
            <w:pPr>
              <w:snapToGrid w:val="0"/>
              <w:rPr>
                <w:iCs/>
                <w:lang w:val="es-CR"/>
              </w:rPr>
            </w:pPr>
            <w:r>
              <w:rPr>
                <w:lang w:val="es-CR"/>
              </w:rPr>
              <w:t xml:space="preserve">Elementos </w:t>
            </w:r>
            <w:proofErr w:type="gramStart"/>
            <w:r>
              <w:rPr>
                <w:lang w:val="es-CR"/>
              </w:rPr>
              <w:t>Web</w:t>
            </w:r>
            <w:r>
              <w:rPr>
                <w:iCs/>
                <w:lang w:val="es-CR"/>
              </w:rPr>
              <w:t xml:space="preserve"> …</w:t>
            </w:r>
            <w:proofErr w:type="gramEnd"/>
            <w:r>
              <w:rPr>
                <w:iCs/>
                <w:lang w:val="es-CR"/>
              </w:rPr>
              <w:t>…………………………………..…………….…………………….</w:t>
            </w:r>
          </w:p>
        </w:tc>
        <w:tc>
          <w:tcPr>
            <w:tcW w:w="810" w:type="dxa"/>
            <w:hideMark/>
          </w:tcPr>
          <w:p w:rsidR="0071604F" w:rsidRDefault="0071604F">
            <w:pPr>
              <w:snapToGrid w:val="0"/>
              <w:jc w:val="right"/>
              <w:rPr>
                <w:lang w:val="es-CR"/>
              </w:rPr>
            </w:pPr>
            <w:r>
              <w:rPr>
                <w:lang w:val="es-CR"/>
              </w:rPr>
              <w:t>7</w:t>
            </w:r>
          </w:p>
        </w:tc>
      </w:tr>
      <w:tr w:rsidR="0071604F" w:rsidTr="0071604F">
        <w:tc>
          <w:tcPr>
            <w:tcW w:w="1350" w:type="dxa"/>
            <w:gridSpan w:val="2"/>
          </w:tcPr>
          <w:p w:rsidR="0071604F" w:rsidRDefault="0071604F">
            <w:pPr>
              <w:snapToGrid w:val="0"/>
              <w:jc w:val="right"/>
              <w:rPr>
                <w:lang w:val="es-CR"/>
              </w:rPr>
            </w:pPr>
          </w:p>
        </w:tc>
        <w:tc>
          <w:tcPr>
            <w:tcW w:w="7920" w:type="dxa"/>
            <w:hideMark/>
          </w:tcPr>
          <w:p w:rsidR="0071604F" w:rsidRDefault="0071604F" w:rsidP="006172FD">
            <w:pPr>
              <w:snapToGrid w:val="0"/>
              <w:rPr>
                <w:iCs/>
                <w:lang w:val="es-CR"/>
              </w:rPr>
            </w:pPr>
            <w:r>
              <w:rPr>
                <w:lang w:val="es-CR"/>
              </w:rPr>
              <w:t>Agrega</w:t>
            </w:r>
            <w:r w:rsidR="006172FD">
              <w:rPr>
                <w:lang w:val="es-CR"/>
              </w:rPr>
              <w:t>r</w:t>
            </w:r>
            <w:r>
              <w:rPr>
                <w:lang w:val="es-CR"/>
              </w:rPr>
              <w:t xml:space="preserve"> un Elemento </w:t>
            </w:r>
            <w:proofErr w:type="gramStart"/>
            <w:r>
              <w:rPr>
                <w:lang w:val="es-CR"/>
              </w:rPr>
              <w:t>Web</w:t>
            </w:r>
            <w:r>
              <w:rPr>
                <w:iCs/>
                <w:lang w:val="es-CR"/>
              </w:rPr>
              <w:t xml:space="preserve"> …</w:t>
            </w:r>
            <w:proofErr w:type="gramEnd"/>
            <w:r>
              <w:rPr>
                <w:iCs/>
                <w:lang w:val="es-CR"/>
              </w:rPr>
              <w:t>………………………………………………...</w:t>
            </w:r>
          </w:p>
        </w:tc>
        <w:tc>
          <w:tcPr>
            <w:tcW w:w="810" w:type="dxa"/>
            <w:hideMark/>
          </w:tcPr>
          <w:p w:rsidR="0071604F" w:rsidRDefault="0071604F">
            <w:pPr>
              <w:snapToGrid w:val="0"/>
              <w:jc w:val="right"/>
              <w:rPr>
                <w:lang w:val="es-CR"/>
              </w:rPr>
            </w:pPr>
            <w:r>
              <w:rPr>
                <w:lang w:val="es-CR"/>
              </w:rPr>
              <w:t>7</w:t>
            </w:r>
          </w:p>
        </w:tc>
      </w:tr>
      <w:tr w:rsidR="0071604F" w:rsidTr="0071604F">
        <w:tc>
          <w:tcPr>
            <w:tcW w:w="1350" w:type="dxa"/>
            <w:gridSpan w:val="2"/>
          </w:tcPr>
          <w:p w:rsidR="0071604F" w:rsidRDefault="0071604F">
            <w:pPr>
              <w:snapToGrid w:val="0"/>
              <w:jc w:val="right"/>
              <w:rPr>
                <w:lang w:val="es-CR"/>
              </w:rPr>
            </w:pPr>
          </w:p>
        </w:tc>
        <w:tc>
          <w:tcPr>
            <w:tcW w:w="7920" w:type="dxa"/>
            <w:hideMark/>
          </w:tcPr>
          <w:p w:rsidR="0071604F" w:rsidRDefault="0071604F" w:rsidP="006172FD">
            <w:pPr>
              <w:snapToGrid w:val="0"/>
              <w:rPr>
                <w:bCs/>
                <w:iCs/>
                <w:lang w:val="es-CR"/>
              </w:rPr>
            </w:pPr>
            <w:r>
              <w:rPr>
                <w:lang w:val="es-CR"/>
              </w:rPr>
              <w:t>Modifica</w:t>
            </w:r>
            <w:r w:rsidR="006172FD">
              <w:rPr>
                <w:lang w:val="es-CR"/>
              </w:rPr>
              <w:t>r</w:t>
            </w:r>
            <w:r>
              <w:rPr>
                <w:lang w:val="es-CR"/>
              </w:rPr>
              <w:t xml:space="preserve"> la apariencia de un Elemento Web</w:t>
            </w:r>
            <w:r>
              <w:rPr>
                <w:bCs/>
                <w:iCs/>
                <w:lang w:val="es-CR"/>
              </w:rPr>
              <w:t xml:space="preserve"> …</w:t>
            </w:r>
            <w:proofErr w:type="gramStart"/>
            <w:r>
              <w:rPr>
                <w:bCs/>
                <w:iCs/>
                <w:lang w:val="es-CR"/>
              </w:rPr>
              <w:t>..</w:t>
            </w:r>
            <w:proofErr w:type="gramEnd"/>
            <w:r>
              <w:rPr>
                <w:bCs/>
                <w:iCs/>
                <w:lang w:val="es-CR"/>
              </w:rPr>
              <w:t>……………………………</w:t>
            </w:r>
          </w:p>
        </w:tc>
        <w:tc>
          <w:tcPr>
            <w:tcW w:w="810" w:type="dxa"/>
            <w:hideMark/>
          </w:tcPr>
          <w:p w:rsidR="0071604F" w:rsidRDefault="0071604F">
            <w:pPr>
              <w:snapToGrid w:val="0"/>
              <w:jc w:val="right"/>
              <w:rPr>
                <w:lang w:val="es-CR"/>
              </w:rPr>
            </w:pPr>
            <w:r>
              <w:rPr>
                <w:lang w:val="es-CR"/>
              </w:rPr>
              <w:t>7</w:t>
            </w:r>
          </w:p>
        </w:tc>
      </w:tr>
      <w:tr w:rsidR="0071604F" w:rsidTr="0071604F">
        <w:tc>
          <w:tcPr>
            <w:tcW w:w="1350" w:type="dxa"/>
            <w:gridSpan w:val="2"/>
          </w:tcPr>
          <w:p w:rsidR="0071604F" w:rsidRDefault="0071604F">
            <w:pPr>
              <w:snapToGrid w:val="0"/>
              <w:jc w:val="right"/>
              <w:rPr>
                <w:lang w:val="es-CR"/>
              </w:rPr>
            </w:pPr>
          </w:p>
        </w:tc>
        <w:tc>
          <w:tcPr>
            <w:tcW w:w="7920" w:type="dxa"/>
            <w:hideMark/>
          </w:tcPr>
          <w:p w:rsidR="0071604F" w:rsidRDefault="0071604F" w:rsidP="006172FD">
            <w:pPr>
              <w:snapToGrid w:val="0"/>
              <w:rPr>
                <w:bCs/>
                <w:iCs/>
                <w:lang w:val="es-CR"/>
              </w:rPr>
            </w:pPr>
            <w:r>
              <w:rPr>
                <w:lang w:val="es-CR"/>
              </w:rPr>
              <w:t>Agrega</w:t>
            </w:r>
            <w:r w:rsidR="006172FD">
              <w:rPr>
                <w:lang w:val="es-CR"/>
              </w:rPr>
              <w:t>r</w:t>
            </w:r>
            <w:r>
              <w:rPr>
                <w:lang w:val="es-CR"/>
              </w:rPr>
              <w:t xml:space="preserve"> una sección que consiste de Sólo </w:t>
            </w:r>
            <w:proofErr w:type="gramStart"/>
            <w:r>
              <w:rPr>
                <w:lang w:val="es-CR"/>
              </w:rPr>
              <w:t>Texto</w:t>
            </w:r>
            <w:r>
              <w:rPr>
                <w:bCs/>
                <w:iCs/>
                <w:lang w:val="es-CR"/>
              </w:rPr>
              <w:t xml:space="preserve"> …</w:t>
            </w:r>
            <w:proofErr w:type="gramEnd"/>
            <w:r>
              <w:rPr>
                <w:bCs/>
                <w:iCs/>
                <w:lang w:val="es-CR"/>
              </w:rPr>
              <w:t>.…………………………</w:t>
            </w:r>
          </w:p>
        </w:tc>
        <w:tc>
          <w:tcPr>
            <w:tcW w:w="810" w:type="dxa"/>
            <w:hideMark/>
          </w:tcPr>
          <w:p w:rsidR="0071604F" w:rsidRDefault="0071604F">
            <w:pPr>
              <w:snapToGrid w:val="0"/>
              <w:jc w:val="right"/>
              <w:rPr>
                <w:lang w:val="es-CR"/>
              </w:rPr>
            </w:pPr>
            <w:r>
              <w:rPr>
                <w:lang w:val="es-CR"/>
              </w:rPr>
              <w:t>10</w:t>
            </w:r>
          </w:p>
        </w:tc>
      </w:tr>
      <w:tr w:rsidR="0071604F" w:rsidTr="0071604F">
        <w:tc>
          <w:tcPr>
            <w:tcW w:w="1350" w:type="dxa"/>
            <w:gridSpan w:val="2"/>
          </w:tcPr>
          <w:p w:rsidR="0071604F" w:rsidRDefault="0071604F">
            <w:pPr>
              <w:snapToGrid w:val="0"/>
              <w:jc w:val="right"/>
              <w:rPr>
                <w:lang w:val="es-CR"/>
              </w:rPr>
            </w:pPr>
          </w:p>
        </w:tc>
        <w:tc>
          <w:tcPr>
            <w:tcW w:w="7920" w:type="dxa"/>
            <w:hideMark/>
          </w:tcPr>
          <w:p w:rsidR="0071604F" w:rsidRDefault="0071604F" w:rsidP="006172FD">
            <w:pPr>
              <w:snapToGrid w:val="0"/>
              <w:rPr>
                <w:bCs/>
                <w:iCs/>
                <w:lang w:val="es-CR"/>
              </w:rPr>
            </w:pPr>
            <w:r>
              <w:rPr>
                <w:lang w:val="es-CR"/>
              </w:rPr>
              <w:t>Mov</w:t>
            </w:r>
            <w:r w:rsidR="006172FD">
              <w:rPr>
                <w:lang w:val="es-CR"/>
              </w:rPr>
              <w:t>er</w:t>
            </w:r>
            <w:r>
              <w:rPr>
                <w:lang w:val="es-CR"/>
              </w:rPr>
              <w:t xml:space="preserve"> un Elemento </w:t>
            </w:r>
            <w:proofErr w:type="gramStart"/>
            <w:r>
              <w:rPr>
                <w:lang w:val="es-CR"/>
              </w:rPr>
              <w:t>Web</w:t>
            </w:r>
            <w:r>
              <w:rPr>
                <w:bCs/>
                <w:iCs/>
                <w:lang w:val="es-CR"/>
              </w:rPr>
              <w:t xml:space="preserve"> …</w:t>
            </w:r>
            <w:proofErr w:type="gramEnd"/>
            <w:r>
              <w:rPr>
                <w:bCs/>
                <w:iCs/>
                <w:lang w:val="es-CR"/>
              </w:rPr>
              <w:t>…………………………………………….......</w:t>
            </w:r>
          </w:p>
        </w:tc>
        <w:tc>
          <w:tcPr>
            <w:tcW w:w="810" w:type="dxa"/>
            <w:hideMark/>
          </w:tcPr>
          <w:p w:rsidR="0071604F" w:rsidRDefault="0071604F">
            <w:pPr>
              <w:snapToGrid w:val="0"/>
              <w:jc w:val="right"/>
              <w:rPr>
                <w:lang w:val="es-CR"/>
              </w:rPr>
            </w:pPr>
            <w:r>
              <w:rPr>
                <w:lang w:val="es-CR"/>
              </w:rPr>
              <w:t>11</w:t>
            </w:r>
          </w:p>
        </w:tc>
      </w:tr>
      <w:tr w:rsidR="0071604F" w:rsidTr="0071604F">
        <w:tc>
          <w:tcPr>
            <w:tcW w:w="720" w:type="dxa"/>
          </w:tcPr>
          <w:p w:rsidR="0071604F" w:rsidRDefault="0071604F">
            <w:pPr>
              <w:snapToGrid w:val="0"/>
              <w:jc w:val="right"/>
              <w:rPr>
                <w:lang w:val="es-CR"/>
              </w:rPr>
            </w:pPr>
          </w:p>
        </w:tc>
        <w:tc>
          <w:tcPr>
            <w:tcW w:w="8550" w:type="dxa"/>
            <w:gridSpan w:val="2"/>
            <w:hideMark/>
          </w:tcPr>
          <w:p w:rsidR="0071604F" w:rsidRDefault="0071604F">
            <w:pPr>
              <w:snapToGrid w:val="0"/>
              <w:rPr>
                <w:bCs/>
                <w:iCs/>
                <w:lang w:val="es-CR"/>
              </w:rPr>
            </w:pPr>
            <w:r>
              <w:rPr>
                <w:lang w:val="es-CR"/>
              </w:rPr>
              <w:t xml:space="preserve">Vistas de un Elemento </w:t>
            </w:r>
            <w:proofErr w:type="gramStart"/>
            <w:r>
              <w:rPr>
                <w:lang w:val="es-CR"/>
              </w:rPr>
              <w:t xml:space="preserve">Web </w:t>
            </w:r>
            <w:r>
              <w:rPr>
                <w:bCs/>
                <w:iCs/>
                <w:lang w:val="es-CR"/>
              </w:rPr>
              <w:t>…</w:t>
            </w:r>
            <w:proofErr w:type="gramEnd"/>
            <w:r>
              <w:rPr>
                <w:bCs/>
                <w:iCs/>
                <w:lang w:val="es-CR"/>
              </w:rPr>
              <w:t>………………………………………………………….</w:t>
            </w:r>
          </w:p>
        </w:tc>
        <w:tc>
          <w:tcPr>
            <w:tcW w:w="810" w:type="dxa"/>
            <w:hideMark/>
          </w:tcPr>
          <w:p w:rsidR="0071604F" w:rsidRDefault="0071604F">
            <w:pPr>
              <w:snapToGrid w:val="0"/>
              <w:jc w:val="right"/>
              <w:rPr>
                <w:lang w:val="es-CR"/>
              </w:rPr>
            </w:pPr>
            <w:r>
              <w:rPr>
                <w:lang w:val="es-CR"/>
              </w:rPr>
              <w:t>12</w:t>
            </w:r>
          </w:p>
        </w:tc>
      </w:tr>
      <w:tr w:rsidR="0071604F" w:rsidTr="0071604F">
        <w:tc>
          <w:tcPr>
            <w:tcW w:w="1350" w:type="dxa"/>
            <w:gridSpan w:val="2"/>
          </w:tcPr>
          <w:p w:rsidR="0071604F" w:rsidRDefault="0071604F">
            <w:pPr>
              <w:snapToGrid w:val="0"/>
              <w:jc w:val="right"/>
              <w:rPr>
                <w:lang w:val="es-CR"/>
              </w:rPr>
            </w:pPr>
          </w:p>
        </w:tc>
        <w:tc>
          <w:tcPr>
            <w:tcW w:w="7920" w:type="dxa"/>
            <w:hideMark/>
          </w:tcPr>
          <w:p w:rsidR="0071604F" w:rsidRDefault="0071604F" w:rsidP="006172FD">
            <w:pPr>
              <w:snapToGrid w:val="0"/>
              <w:rPr>
                <w:bCs/>
                <w:iCs/>
                <w:lang w:val="es-CR"/>
              </w:rPr>
            </w:pPr>
            <w:r>
              <w:rPr>
                <w:lang w:val="es-CR"/>
              </w:rPr>
              <w:t>Cambia</w:t>
            </w:r>
            <w:r w:rsidR="006172FD">
              <w:rPr>
                <w:lang w:val="es-CR"/>
              </w:rPr>
              <w:t>r</w:t>
            </w:r>
            <w:r>
              <w:rPr>
                <w:lang w:val="es-CR"/>
              </w:rPr>
              <w:t xml:space="preserve"> la Vista de un Elemento </w:t>
            </w:r>
            <w:proofErr w:type="gramStart"/>
            <w:r>
              <w:rPr>
                <w:lang w:val="es-CR"/>
              </w:rPr>
              <w:t>Web</w:t>
            </w:r>
            <w:r>
              <w:rPr>
                <w:bCs/>
                <w:iCs/>
                <w:lang w:val="es-CR"/>
              </w:rPr>
              <w:t xml:space="preserve"> …</w:t>
            </w:r>
            <w:proofErr w:type="gramEnd"/>
            <w:r>
              <w:rPr>
                <w:bCs/>
                <w:iCs/>
                <w:lang w:val="es-CR"/>
              </w:rPr>
              <w:t>……………………………….......</w:t>
            </w:r>
          </w:p>
        </w:tc>
        <w:tc>
          <w:tcPr>
            <w:tcW w:w="810" w:type="dxa"/>
            <w:hideMark/>
          </w:tcPr>
          <w:p w:rsidR="0071604F" w:rsidRDefault="0071604F">
            <w:pPr>
              <w:snapToGrid w:val="0"/>
              <w:jc w:val="right"/>
              <w:rPr>
                <w:lang w:val="es-CR"/>
              </w:rPr>
            </w:pPr>
            <w:r>
              <w:rPr>
                <w:lang w:val="es-CR"/>
              </w:rPr>
              <w:t>12</w:t>
            </w:r>
          </w:p>
        </w:tc>
      </w:tr>
      <w:tr w:rsidR="0071604F" w:rsidTr="0071604F">
        <w:tc>
          <w:tcPr>
            <w:tcW w:w="720" w:type="dxa"/>
          </w:tcPr>
          <w:p w:rsidR="0071604F" w:rsidRDefault="0071604F">
            <w:pPr>
              <w:snapToGrid w:val="0"/>
              <w:jc w:val="right"/>
              <w:rPr>
                <w:lang w:val="es-CR"/>
              </w:rPr>
            </w:pPr>
          </w:p>
        </w:tc>
        <w:tc>
          <w:tcPr>
            <w:tcW w:w="8550" w:type="dxa"/>
            <w:gridSpan w:val="2"/>
            <w:hideMark/>
          </w:tcPr>
          <w:p w:rsidR="0071604F" w:rsidRDefault="0071604F">
            <w:pPr>
              <w:snapToGrid w:val="0"/>
              <w:rPr>
                <w:bCs/>
                <w:iCs/>
                <w:lang w:val="es-CR"/>
              </w:rPr>
            </w:pPr>
            <w:r>
              <w:rPr>
                <w:lang w:val="es-CR"/>
              </w:rPr>
              <w:t>Personas y Grupos</w:t>
            </w:r>
            <w:r>
              <w:rPr>
                <w:bCs/>
                <w:iCs/>
                <w:lang w:val="es-CR"/>
              </w:rPr>
              <w:t>....……………………………….…………………….…..…………</w:t>
            </w:r>
          </w:p>
        </w:tc>
        <w:tc>
          <w:tcPr>
            <w:tcW w:w="810" w:type="dxa"/>
            <w:hideMark/>
          </w:tcPr>
          <w:p w:rsidR="0071604F" w:rsidRDefault="0071604F">
            <w:pPr>
              <w:snapToGrid w:val="0"/>
              <w:jc w:val="right"/>
              <w:rPr>
                <w:lang w:val="es-CR"/>
              </w:rPr>
            </w:pPr>
            <w:r>
              <w:rPr>
                <w:lang w:val="es-CR"/>
              </w:rPr>
              <w:t>14</w:t>
            </w:r>
          </w:p>
        </w:tc>
      </w:tr>
      <w:tr w:rsidR="0071604F" w:rsidTr="0071604F">
        <w:tc>
          <w:tcPr>
            <w:tcW w:w="1350" w:type="dxa"/>
            <w:gridSpan w:val="2"/>
          </w:tcPr>
          <w:p w:rsidR="0071604F" w:rsidRDefault="0071604F">
            <w:pPr>
              <w:snapToGrid w:val="0"/>
              <w:jc w:val="right"/>
              <w:rPr>
                <w:lang w:val="es-CR"/>
              </w:rPr>
            </w:pPr>
          </w:p>
        </w:tc>
        <w:tc>
          <w:tcPr>
            <w:tcW w:w="7920" w:type="dxa"/>
            <w:hideMark/>
          </w:tcPr>
          <w:p w:rsidR="0071604F" w:rsidRDefault="0071604F" w:rsidP="006172FD">
            <w:pPr>
              <w:snapToGrid w:val="0"/>
              <w:rPr>
                <w:bCs/>
                <w:iCs/>
                <w:lang w:val="es-CR"/>
              </w:rPr>
            </w:pPr>
            <w:r>
              <w:rPr>
                <w:lang w:val="es-CR"/>
              </w:rPr>
              <w:t>Agrega</w:t>
            </w:r>
            <w:r w:rsidR="006172FD">
              <w:rPr>
                <w:lang w:val="es-CR"/>
              </w:rPr>
              <w:t>r</w:t>
            </w:r>
            <w:r>
              <w:rPr>
                <w:lang w:val="es-CR"/>
              </w:rPr>
              <w:t xml:space="preserve"> Usuarios a la Estación de </w:t>
            </w:r>
            <w:proofErr w:type="gramStart"/>
            <w:r>
              <w:rPr>
                <w:lang w:val="es-CR"/>
              </w:rPr>
              <w:t>Trabajo</w:t>
            </w:r>
            <w:r>
              <w:rPr>
                <w:bCs/>
                <w:iCs/>
                <w:lang w:val="es-CR"/>
              </w:rPr>
              <w:t xml:space="preserve"> …</w:t>
            </w:r>
            <w:proofErr w:type="gramEnd"/>
            <w:r>
              <w:rPr>
                <w:bCs/>
                <w:iCs/>
                <w:lang w:val="es-CR"/>
              </w:rPr>
              <w:t>.……………………………</w:t>
            </w:r>
          </w:p>
        </w:tc>
        <w:tc>
          <w:tcPr>
            <w:tcW w:w="810" w:type="dxa"/>
            <w:hideMark/>
          </w:tcPr>
          <w:p w:rsidR="0071604F" w:rsidRDefault="0071604F">
            <w:pPr>
              <w:snapToGrid w:val="0"/>
              <w:jc w:val="right"/>
              <w:rPr>
                <w:lang w:val="es-CR"/>
              </w:rPr>
            </w:pPr>
            <w:r>
              <w:rPr>
                <w:lang w:val="es-CR"/>
              </w:rPr>
              <w:t>14</w:t>
            </w:r>
          </w:p>
        </w:tc>
      </w:tr>
      <w:tr w:rsidR="0071604F" w:rsidTr="0071604F">
        <w:tc>
          <w:tcPr>
            <w:tcW w:w="1350" w:type="dxa"/>
            <w:gridSpan w:val="2"/>
          </w:tcPr>
          <w:p w:rsidR="0071604F" w:rsidRDefault="0071604F">
            <w:pPr>
              <w:snapToGrid w:val="0"/>
              <w:jc w:val="right"/>
              <w:rPr>
                <w:lang w:val="es-CR"/>
              </w:rPr>
            </w:pPr>
          </w:p>
        </w:tc>
        <w:tc>
          <w:tcPr>
            <w:tcW w:w="7920" w:type="dxa"/>
            <w:hideMark/>
          </w:tcPr>
          <w:p w:rsidR="0071604F" w:rsidRDefault="0071604F" w:rsidP="006172FD">
            <w:pPr>
              <w:snapToGrid w:val="0"/>
              <w:rPr>
                <w:bCs/>
                <w:iCs/>
                <w:lang w:val="es-CR"/>
              </w:rPr>
            </w:pPr>
            <w:r>
              <w:rPr>
                <w:lang w:val="es-CR"/>
              </w:rPr>
              <w:t>Agrega</w:t>
            </w:r>
            <w:r w:rsidR="006172FD">
              <w:rPr>
                <w:lang w:val="es-CR"/>
              </w:rPr>
              <w:t>r</w:t>
            </w:r>
            <w:r>
              <w:rPr>
                <w:lang w:val="es-CR"/>
              </w:rPr>
              <w:t xml:space="preserve"> Usuarios a </w:t>
            </w:r>
            <w:proofErr w:type="gramStart"/>
            <w:r>
              <w:rPr>
                <w:lang w:val="es-CR"/>
              </w:rPr>
              <w:t xml:space="preserve">grupos </w:t>
            </w:r>
            <w:r>
              <w:rPr>
                <w:bCs/>
                <w:iCs/>
                <w:lang w:val="es-CR"/>
              </w:rPr>
              <w:t>…</w:t>
            </w:r>
            <w:proofErr w:type="gramEnd"/>
            <w:r>
              <w:rPr>
                <w:bCs/>
                <w:iCs/>
                <w:lang w:val="es-CR"/>
              </w:rPr>
              <w:t>……..……………………..…………………..</w:t>
            </w:r>
          </w:p>
        </w:tc>
        <w:tc>
          <w:tcPr>
            <w:tcW w:w="810" w:type="dxa"/>
            <w:hideMark/>
          </w:tcPr>
          <w:p w:rsidR="0071604F" w:rsidRDefault="0071604F">
            <w:pPr>
              <w:snapToGrid w:val="0"/>
              <w:jc w:val="right"/>
              <w:rPr>
                <w:lang w:val="es-CR"/>
              </w:rPr>
            </w:pPr>
            <w:r>
              <w:rPr>
                <w:lang w:val="es-CR"/>
              </w:rPr>
              <w:t>15</w:t>
            </w:r>
          </w:p>
        </w:tc>
      </w:tr>
      <w:tr w:rsidR="0071604F" w:rsidTr="0071604F">
        <w:tc>
          <w:tcPr>
            <w:tcW w:w="1350" w:type="dxa"/>
            <w:gridSpan w:val="2"/>
          </w:tcPr>
          <w:p w:rsidR="0071604F" w:rsidRDefault="0071604F">
            <w:pPr>
              <w:snapToGrid w:val="0"/>
              <w:jc w:val="right"/>
              <w:rPr>
                <w:lang w:val="es-CR"/>
              </w:rPr>
            </w:pPr>
          </w:p>
        </w:tc>
        <w:tc>
          <w:tcPr>
            <w:tcW w:w="7920" w:type="dxa"/>
            <w:hideMark/>
          </w:tcPr>
          <w:p w:rsidR="0071604F" w:rsidRDefault="0071604F" w:rsidP="006172FD">
            <w:pPr>
              <w:snapToGrid w:val="0"/>
              <w:rPr>
                <w:lang w:val="es-CR"/>
              </w:rPr>
            </w:pPr>
            <w:r>
              <w:rPr>
                <w:lang w:val="es-CR"/>
              </w:rPr>
              <w:t>Quita</w:t>
            </w:r>
            <w:r w:rsidR="006172FD">
              <w:rPr>
                <w:lang w:val="es-CR"/>
              </w:rPr>
              <w:t>r</w:t>
            </w:r>
            <w:r>
              <w:rPr>
                <w:lang w:val="es-CR"/>
              </w:rPr>
              <w:t xml:space="preserve"> Usuarios de un </w:t>
            </w:r>
            <w:proofErr w:type="gramStart"/>
            <w:r>
              <w:rPr>
                <w:lang w:val="es-CR"/>
              </w:rPr>
              <w:t xml:space="preserve">Grupo </w:t>
            </w:r>
            <w:r>
              <w:rPr>
                <w:bCs/>
                <w:iCs/>
                <w:lang w:val="es-CR"/>
              </w:rPr>
              <w:t>…</w:t>
            </w:r>
            <w:proofErr w:type="gramEnd"/>
            <w:r>
              <w:rPr>
                <w:bCs/>
                <w:iCs/>
                <w:lang w:val="es-CR"/>
              </w:rPr>
              <w:t>…………………….……………….............</w:t>
            </w:r>
          </w:p>
        </w:tc>
        <w:tc>
          <w:tcPr>
            <w:tcW w:w="810" w:type="dxa"/>
            <w:hideMark/>
          </w:tcPr>
          <w:p w:rsidR="0071604F" w:rsidRDefault="0071604F">
            <w:pPr>
              <w:snapToGrid w:val="0"/>
              <w:jc w:val="right"/>
              <w:rPr>
                <w:lang w:val="es-CR"/>
              </w:rPr>
            </w:pPr>
            <w:r>
              <w:rPr>
                <w:lang w:val="es-CR"/>
              </w:rPr>
              <w:t>16</w:t>
            </w:r>
          </w:p>
        </w:tc>
      </w:tr>
      <w:tr w:rsidR="0071604F" w:rsidTr="0071604F">
        <w:tc>
          <w:tcPr>
            <w:tcW w:w="1350" w:type="dxa"/>
            <w:gridSpan w:val="2"/>
          </w:tcPr>
          <w:p w:rsidR="0071604F" w:rsidRDefault="0071604F">
            <w:pPr>
              <w:snapToGrid w:val="0"/>
              <w:jc w:val="right"/>
              <w:rPr>
                <w:lang w:val="es-CR"/>
              </w:rPr>
            </w:pPr>
          </w:p>
        </w:tc>
        <w:tc>
          <w:tcPr>
            <w:tcW w:w="7920" w:type="dxa"/>
            <w:hideMark/>
          </w:tcPr>
          <w:p w:rsidR="0071604F" w:rsidRDefault="0071604F" w:rsidP="006172FD">
            <w:pPr>
              <w:snapToGrid w:val="0"/>
              <w:rPr>
                <w:bCs/>
                <w:iCs/>
                <w:lang w:val="es-CR"/>
              </w:rPr>
            </w:pPr>
            <w:r>
              <w:rPr>
                <w:bCs/>
                <w:iCs/>
                <w:lang w:val="es-CR"/>
              </w:rPr>
              <w:t>Crea</w:t>
            </w:r>
            <w:r w:rsidR="006172FD">
              <w:rPr>
                <w:bCs/>
                <w:iCs/>
                <w:lang w:val="es-CR"/>
              </w:rPr>
              <w:t>r</w:t>
            </w:r>
            <w:r>
              <w:rPr>
                <w:bCs/>
                <w:iCs/>
                <w:lang w:val="es-CR"/>
              </w:rPr>
              <w:t xml:space="preserve"> un Nuevo </w:t>
            </w:r>
            <w:proofErr w:type="gramStart"/>
            <w:r>
              <w:rPr>
                <w:bCs/>
                <w:iCs/>
                <w:lang w:val="es-CR"/>
              </w:rPr>
              <w:t>Grupo …</w:t>
            </w:r>
            <w:proofErr w:type="gramEnd"/>
            <w:r>
              <w:rPr>
                <w:bCs/>
                <w:iCs/>
                <w:lang w:val="es-CR"/>
              </w:rPr>
              <w:t>……………………………………………………</w:t>
            </w:r>
          </w:p>
        </w:tc>
        <w:tc>
          <w:tcPr>
            <w:tcW w:w="810" w:type="dxa"/>
            <w:hideMark/>
          </w:tcPr>
          <w:p w:rsidR="0071604F" w:rsidRDefault="0071604F">
            <w:pPr>
              <w:snapToGrid w:val="0"/>
              <w:jc w:val="right"/>
              <w:rPr>
                <w:lang w:val="es-CR"/>
              </w:rPr>
            </w:pPr>
            <w:r>
              <w:rPr>
                <w:lang w:val="es-CR"/>
              </w:rPr>
              <w:t>16</w:t>
            </w:r>
          </w:p>
        </w:tc>
      </w:tr>
      <w:tr w:rsidR="0071604F" w:rsidTr="0071604F">
        <w:tc>
          <w:tcPr>
            <w:tcW w:w="720" w:type="dxa"/>
          </w:tcPr>
          <w:p w:rsidR="0071604F" w:rsidRDefault="0071604F">
            <w:pPr>
              <w:snapToGrid w:val="0"/>
              <w:jc w:val="right"/>
              <w:rPr>
                <w:lang w:val="es-CR"/>
              </w:rPr>
            </w:pPr>
          </w:p>
        </w:tc>
        <w:tc>
          <w:tcPr>
            <w:tcW w:w="8550" w:type="dxa"/>
            <w:gridSpan w:val="2"/>
            <w:hideMark/>
          </w:tcPr>
          <w:p w:rsidR="0071604F" w:rsidRDefault="0071604F" w:rsidP="006172FD">
            <w:pPr>
              <w:snapToGrid w:val="0"/>
              <w:rPr>
                <w:bCs/>
                <w:iCs/>
                <w:lang w:val="es-CR"/>
              </w:rPr>
            </w:pPr>
            <w:r>
              <w:rPr>
                <w:lang w:val="es-CR"/>
              </w:rPr>
              <w:t>Cambia</w:t>
            </w:r>
            <w:r w:rsidR="006172FD">
              <w:rPr>
                <w:lang w:val="es-CR"/>
              </w:rPr>
              <w:t>r</w:t>
            </w:r>
            <w:r>
              <w:rPr>
                <w:lang w:val="es-CR"/>
              </w:rPr>
              <w:t xml:space="preserve"> los Permisos y Niveles de Acceso al </w:t>
            </w:r>
            <w:proofErr w:type="gramStart"/>
            <w:r>
              <w:rPr>
                <w:lang w:val="es-CR"/>
              </w:rPr>
              <w:t>Contenido</w:t>
            </w:r>
            <w:r>
              <w:rPr>
                <w:bCs/>
                <w:iCs/>
                <w:lang w:val="es-CR"/>
              </w:rPr>
              <w:t xml:space="preserve"> ...</w:t>
            </w:r>
            <w:proofErr w:type="gramEnd"/>
            <w:r>
              <w:rPr>
                <w:bCs/>
                <w:iCs/>
                <w:lang w:val="es-CR"/>
              </w:rPr>
              <w:t>………………………...</w:t>
            </w:r>
          </w:p>
        </w:tc>
        <w:tc>
          <w:tcPr>
            <w:tcW w:w="810" w:type="dxa"/>
            <w:hideMark/>
          </w:tcPr>
          <w:p w:rsidR="0071604F" w:rsidRDefault="0071604F">
            <w:pPr>
              <w:snapToGrid w:val="0"/>
              <w:jc w:val="right"/>
              <w:rPr>
                <w:lang w:val="es-CR"/>
              </w:rPr>
            </w:pPr>
            <w:r>
              <w:rPr>
                <w:lang w:val="es-CR"/>
              </w:rPr>
              <w:t>17</w:t>
            </w:r>
          </w:p>
        </w:tc>
      </w:tr>
      <w:tr w:rsidR="0071604F" w:rsidTr="0071604F">
        <w:tc>
          <w:tcPr>
            <w:tcW w:w="720" w:type="dxa"/>
          </w:tcPr>
          <w:p w:rsidR="0071604F" w:rsidRDefault="0071604F">
            <w:pPr>
              <w:snapToGrid w:val="0"/>
              <w:jc w:val="right"/>
              <w:rPr>
                <w:lang w:val="es-CR"/>
              </w:rPr>
            </w:pPr>
          </w:p>
        </w:tc>
        <w:tc>
          <w:tcPr>
            <w:tcW w:w="8550" w:type="dxa"/>
            <w:gridSpan w:val="2"/>
            <w:hideMark/>
          </w:tcPr>
          <w:p w:rsidR="0071604F" w:rsidRDefault="0071604F" w:rsidP="006172FD">
            <w:pPr>
              <w:snapToGrid w:val="0"/>
              <w:rPr>
                <w:lang w:val="es-CR"/>
              </w:rPr>
            </w:pPr>
            <w:r>
              <w:rPr>
                <w:lang w:val="es-CR"/>
              </w:rPr>
              <w:t>Permiti</w:t>
            </w:r>
            <w:r w:rsidR="006172FD">
              <w:rPr>
                <w:lang w:val="es-CR"/>
              </w:rPr>
              <w:t>r</w:t>
            </w:r>
            <w:r>
              <w:rPr>
                <w:lang w:val="es-CR"/>
              </w:rPr>
              <w:t xml:space="preserve"> que su </w:t>
            </w:r>
            <w:r w:rsidR="006172FD">
              <w:rPr>
                <w:lang w:val="es-CR"/>
              </w:rPr>
              <w:t>Sitio</w:t>
            </w:r>
            <w:r>
              <w:rPr>
                <w:lang w:val="es-CR"/>
              </w:rPr>
              <w:t xml:space="preserve"> de Trabajo de la CHC sea de Acceso Público en la Internet </w:t>
            </w:r>
            <w:proofErr w:type="gramStart"/>
            <w:r w:rsidR="006172FD">
              <w:rPr>
                <w:lang w:val="es-CR"/>
              </w:rPr>
              <w:t>.</w:t>
            </w:r>
            <w:r>
              <w:rPr>
                <w:lang w:val="es-CR"/>
              </w:rPr>
              <w:t>….</w:t>
            </w:r>
            <w:proofErr w:type="gramEnd"/>
            <w:r>
              <w:rPr>
                <w:lang w:val="es-CR"/>
              </w:rPr>
              <w:t xml:space="preserve"> </w:t>
            </w:r>
          </w:p>
        </w:tc>
        <w:tc>
          <w:tcPr>
            <w:tcW w:w="810" w:type="dxa"/>
            <w:hideMark/>
          </w:tcPr>
          <w:p w:rsidR="0071604F" w:rsidRDefault="0071604F">
            <w:pPr>
              <w:snapToGrid w:val="0"/>
              <w:jc w:val="right"/>
              <w:rPr>
                <w:lang w:val="es-CR"/>
              </w:rPr>
            </w:pPr>
            <w:r>
              <w:rPr>
                <w:lang w:val="es-CR"/>
              </w:rPr>
              <w:t>18</w:t>
            </w:r>
          </w:p>
        </w:tc>
      </w:tr>
      <w:tr w:rsidR="0071604F" w:rsidTr="0071604F">
        <w:tc>
          <w:tcPr>
            <w:tcW w:w="720" w:type="dxa"/>
          </w:tcPr>
          <w:p w:rsidR="0071604F" w:rsidRDefault="0071604F">
            <w:pPr>
              <w:snapToGrid w:val="0"/>
              <w:jc w:val="right"/>
              <w:rPr>
                <w:lang w:val="es-CR"/>
              </w:rPr>
            </w:pPr>
          </w:p>
        </w:tc>
        <w:tc>
          <w:tcPr>
            <w:tcW w:w="8550" w:type="dxa"/>
            <w:gridSpan w:val="2"/>
            <w:hideMark/>
          </w:tcPr>
          <w:p w:rsidR="0071604F" w:rsidRDefault="0071604F">
            <w:pPr>
              <w:snapToGrid w:val="0"/>
              <w:rPr>
                <w:iCs/>
                <w:lang w:val="es-CR"/>
              </w:rPr>
            </w:pPr>
            <w:proofErr w:type="gramStart"/>
            <w:r>
              <w:rPr>
                <w:lang w:val="es-CR"/>
              </w:rPr>
              <w:t>Alertas</w:t>
            </w:r>
            <w:r>
              <w:rPr>
                <w:iCs/>
                <w:lang w:val="es-CR"/>
              </w:rPr>
              <w:t xml:space="preserve"> …</w:t>
            </w:r>
            <w:proofErr w:type="gramEnd"/>
            <w:r>
              <w:rPr>
                <w:iCs/>
                <w:lang w:val="es-CR"/>
              </w:rPr>
              <w:t>……………………………………………...………………………………...</w:t>
            </w:r>
          </w:p>
        </w:tc>
        <w:tc>
          <w:tcPr>
            <w:tcW w:w="810" w:type="dxa"/>
            <w:hideMark/>
          </w:tcPr>
          <w:p w:rsidR="0071604F" w:rsidRDefault="0071604F">
            <w:pPr>
              <w:snapToGrid w:val="0"/>
              <w:jc w:val="right"/>
              <w:rPr>
                <w:lang w:val="es-CR"/>
              </w:rPr>
            </w:pPr>
            <w:r>
              <w:rPr>
                <w:lang w:val="es-CR"/>
              </w:rPr>
              <w:t>20</w:t>
            </w:r>
          </w:p>
        </w:tc>
      </w:tr>
      <w:tr w:rsidR="0071604F" w:rsidTr="0071604F">
        <w:tc>
          <w:tcPr>
            <w:tcW w:w="720" w:type="dxa"/>
          </w:tcPr>
          <w:p w:rsidR="0071604F" w:rsidRDefault="0071604F">
            <w:pPr>
              <w:snapToGrid w:val="0"/>
              <w:jc w:val="right"/>
              <w:rPr>
                <w:lang w:val="es-CR"/>
              </w:rPr>
            </w:pPr>
          </w:p>
        </w:tc>
        <w:tc>
          <w:tcPr>
            <w:tcW w:w="8550" w:type="dxa"/>
            <w:gridSpan w:val="2"/>
            <w:hideMark/>
          </w:tcPr>
          <w:p w:rsidR="0071604F" w:rsidRDefault="0071604F" w:rsidP="006172FD">
            <w:pPr>
              <w:snapToGrid w:val="0"/>
              <w:rPr>
                <w:iCs/>
                <w:lang w:val="es-CR"/>
              </w:rPr>
            </w:pPr>
            <w:r>
              <w:rPr>
                <w:lang w:val="es-CR"/>
              </w:rPr>
              <w:t>Personaliza</w:t>
            </w:r>
            <w:r w:rsidR="006172FD">
              <w:rPr>
                <w:lang w:val="es-CR"/>
              </w:rPr>
              <w:t>r</w:t>
            </w:r>
            <w:r>
              <w:rPr>
                <w:lang w:val="es-CR"/>
              </w:rPr>
              <w:t xml:space="preserve"> el Aspecto de su </w:t>
            </w:r>
            <w:r w:rsidR="006172FD">
              <w:rPr>
                <w:lang w:val="es-CR"/>
              </w:rPr>
              <w:t>Sitio</w:t>
            </w:r>
            <w:r>
              <w:rPr>
                <w:lang w:val="es-CR"/>
              </w:rPr>
              <w:t xml:space="preserve"> de Trabajo de la </w:t>
            </w:r>
            <w:proofErr w:type="gramStart"/>
            <w:r>
              <w:rPr>
                <w:lang w:val="es-CR"/>
              </w:rPr>
              <w:t>CHC</w:t>
            </w:r>
            <w:r>
              <w:rPr>
                <w:iCs/>
                <w:lang w:val="es-CR"/>
              </w:rPr>
              <w:t xml:space="preserve"> …</w:t>
            </w:r>
            <w:proofErr w:type="gramEnd"/>
            <w:r>
              <w:rPr>
                <w:iCs/>
                <w:lang w:val="es-CR"/>
              </w:rPr>
              <w:t>...…………...........</w:t>
            </w:r>
          </w:p>
        </w:tc>
        <w:tc>
          <w:tcPr>
            <w:tcW w:w="810" w:type="dxa"/>
            <w:hideMark/>
          </w:tcPr>
          <w:p w:rsidR="0071604F" w:rsidRDefault="0071604F">
            <w:pPr>
              <w:snapToGrid w:val="0"/>
              <w:jc w:val="right"/>
              <w:rPr>
                <w:lang w:val="es-CR"/>
              </w:rPr>
            </w:pPr>
            <w:r>
              <w:rPr>
                <w:lang w:val="es-CR"/>
              </w:rPr>
              <w:t>22</w:t>
            </w:r>
          </w:p>
        </w:tc>
      </w:tr>
      <w:tr w:rsidR="0071604F" w:rsidTr="0071604F">
        <w:tc>
          <w:tcPr>
            <w:tcW w:w="720" w:type="dxa"/>
          </w:tcPr>
          <w:p w:rsidR="0071604F" w:rsidRDefault="0071604F">
            <w:pPr>
              <w:snapToGrid w:val="0"/>
              <w:jc w:val="right"/>
              <w:rPr>
                <w:lang w:val="es-CR"/>
              </w:rPr>
            </w:pPr>
          </w:p>
        </w:tc>
        <w:tc>
          <w:tcPr>
            <w:tcW w:w="8550" w:type="dxa"/>
            <w:gridSpan w:val="2"/>
            <w:hideMark/>
          </w:tcPr>
          <w:p w:rsidR="0071604F" w:rsidRDefault="0071604F">
            <w:pPr>
              <w:snapToGrid w:val="0"/>
              <w:rPr>
                <w:iCs/>
                <w:lang w:val="es-CR"/>
              </w:rPr>
            </w:pPr>
            <w:r>
              <w:rPr>
                <w:lang w:val="es-CR"/>
              </w:rPr>
              <w:t>Materiales de Ayuda de Microsoft SharePoint</w:t>
            </w:r>
            <w:r>
              <w:rPr>
                <w:iCs/>
                <w:lang w:val="es-CR"/>
              </w:rPr>
              <w:t xml:space="preserve"> ...……………………………………….</w:t>
            </w:r>
          </w:p>
        </w:tc>
        <w:tc>
          <w:tcPr>
            <w:tcW w:w="810" w:type="dxa"/>
            <w:hideMark/>
          </w:tcPr>
          <w:p w:rsidR="0071604F" w:rsidRDefault="0071604F">
            <w:pPr>
              <w:snapToGrid w:val="0"/>
              <w:jc w:val="right"/>
              <w:rPr>
                <w:lang w:val="es-CR"/>
              </w:rPr>
            </w:pPr>
            <w:r>
              <w:rPr>
                <w:lang w:val="es-CR"/>
              </w:rPr>
              <w:t>24</w:t>
            </w:r>
          </w:p>
        </w:tc>
      </w:tr>
      <w:tr w:rsidR="0071604F" w:rsidTr="0071604F">
        <w:tc>
          <w:tcPr>
            <w:tcW w:w="720" w:type="dxa"/>
          </w:tcPr>
          <w:p w:rsidR="0071604F" w:rsidRDefault="0071604F">
            <w:pPr>
              <w:snapToGrid w:val="0"/>
              <w:jc w:val="right"/>
              <w:rPr>
                <w:lang w:val="es-CR"/>
              </w:rPr>
            </w:pPr>
          </w:p>
        </w:tc>
        <w:tc>
          <w:tcPr>
            <w:tcW w:w="8550" w:type="dxa"/>
            <w:gridSpan w:val="2"/>
            <w:hideMark/>
          </w:tcPr>
          <w:p w:rsidR="0071604F" w:rsidRDefault="0071604F">
            <w:pPr>
              <w:snapToGrid w:val="0"/>
              <w:rPr>
                <w:iCs/>
                <w:lang w:val="es-CR"/>
              </w:rPr>
            </w:pPr>
            <w:r>
              <w:rPr>
                <w:lang w:val="es-CR"/>
              </w:rPr>
              <w:t>Información de Contacto</w:t>
            </w:r>
            <w:r>
              <w:rPr>
                <w:iCs/>
                <w:lang w:val="es-CR"/>
              </w:rPr>
              <w:t xml:space="preserve"> ………….……………………………………………………</w:t>
            </w:r>
          </w:p>
        </w:tc>
        <w:tc>
          <w:tcPr>
            <w:tcW w:w="810" w:type="dxa"/>
            <w:hideMark/>
          </w:tcPr>
          <w:p w:rsidR="0071604F" w:rsidRDefault="0071604F">
            <w:pPr>
              <w:snapToGrid w:val="0"/>
              <w:jc w:val="right"/>
              <w:rPr>
                <w:lang w:val="es-CR"/>
              </w:rPr>
            </w:pPr>
            <w:r>
              <w:rPr>
                <w:lang w:val="es-CR"/>
              </w:rPr>
              <w:t>25</w:t>
            </w:r>
          </w:p>
        </w:tc>
      </w:tr>
    </w:tbl>
    <w:p w:rsidR="0071604F" w:rsidRDefault="0071604F" w:rsidP="0071604F">
      <w:pPr>
        <w:pStyle w:val="CTBADMINHeadings"/>
        <w:rPr>
          <w:lang w:val="es-CR"/>
        </w:rPr>
      </w:pPr>
    </w:p>
    <w:p w:rsidR="0071604F" w:rsidRDefault="0071604F" w:rsidP="0071604F">
      <w:pPr>
        <w:pStyle w:val="CTBADMINHeadings"/>
        <w:rPr>
          <w:lang w:val="es-CR"/>
        </w:rPr>
      </w:pPr>
    </w:p>
    <w:p w:rsidR="0071604F" w:rsidRDefault="006172FD" w:rsidP="0071604F">
      <w:pPr>
        <w:pStyle w:val="CTBADMINHeadings"/>
        <w:pageBreakBefore/>
        <w:rPr>
          <w:lang w:val="es-CR"/>
        </w:rPr>
      </w:pPr>
      <w:r>
        <w:rPr>
          <w:lang w:val="es-CR"/>
        </w:rPr>
        <w:lastRenderedPageBreak/>
        <w:t xml:space="preserve">Usar El Sitio </w:t>
      </w:r>
      <w:bookmarkStart w:id="0" w:name="_GoBack"/>
      <w:bookmarkEnd w:id="0"/>
      <w:r w:rsidR="0071604F">
        <w:rPr>
          <w:lang w:val="es-CR"/>
        </w:rPr>
        <w:t>de Trabajo con el Nivel de Administrador del Sitio</w:t>
      </w:r>
    </w:p>
    <w:p w:rsidR="0071604F" w:rsidRDefault="0071604F" w:rsidP="0071604F">
      <w:pPr>
        <w:rPr>
          <w:lang w:val="es-CR"/>
        </w:rPr>
      </w:pPr>
    </w:p>
    <w:p w:rsidR="0071604F" w:rsidRDefault="0071604F" w:rsidP="0071604F">
      <w:pPr>
        <w:rPr>
          <w:lang w:val="es-CR"/>
        </w:rPr>
      </w:pPr>
      <w:r>
        <w:rPr>
          <w:lang w:val="es-CR"/>
        </w:rPr>
        <w:t>¡Felicitaciones! Usted ha decidido apoyar los esfuerzos de su organización con una Estación de Trabajo de la CHC, una herramienta colaborativa en línea que puede apoyar el trabajo de su equipo en conjunto más efectivamente. Tomar ventaja de las capacidades disponibles en la Estación de Trabajo de la CHC probablemente tomará cierta práctica y causará algunos cambios dentro del grupo (p.ej., postear información en la Estación de Trabajo en vez de mandar un correo electrónico al grupo, etc.), ¡pero creemos que estos cambios valen la pena! La Estación de Trabajo de la CHC es una herramienta poderosa para conectar personas e información. Como un Administrador del Sitio, usted juega un rol importante en promover el uso de la Estación de Trabajo dentro de su grupo. Será su administración del sitio y el uso de las herramientas lo que fomentará que otros hagan lo mismo, ¡así que lidere con el ejemplo!</w:t>
      </w:r>
    </w:p>
    <w:p w:rsidR="0071604F" w:rsidRDefault="0071604F" w:rsidP="0071604F">
      <w:pPr>
        <w:rPr>
          <w:lang w:val="es-CR"/>
        </w:rPr>
      </w:pPr>
    </w:p>
    <w:p w:rsidR="0071604F" w:rsidRDefault="0071604F" w:rsidP="0071604F">
      <w:pPr>
        <w:rPr>
          <w:lang w:val="es-CR"/>
        </w:rPr>
      </w:pPr>
      <w:r>
        <w:rPr>
          <w:lang w:val="es-CR"/>
        </w:rPr>
        <w:t xml:space="preserve">Como Administrador del Sitio, usted necesitará saber cómo completar una serie de tareas, que van desde añadir usuarios a la Estación de Trabajo, a añadir contenido completamente nuevo al sitio. Juntos exploraremos las características más comunes de la Estación de Trabajo y aprenderemos cómo completar las tareas de mantenimiento más frecuentes del sitio que usted necesitará saber para ser un Administrador del Sitio efectivo.  </w:t>
      </w:r>
    </w:p>
    <w:p w:rsidR="0071604F" w:rsidRDefault="0071604F" w:rsidP="0071604F">
      <w:pPr>
        <w:rPr>
          <w:lang w:val="es-CR"/>
        </w:rPr>
      </w:pPr>
    </w:p>
    <w:p w:rsidR="0071604F" w:rsidRDefault="0071604F" w:rsidP="0071604F">
      <w:pPr>
        <w:rPr>
          <w:lang w:val="es-CR"/>
        </w:rPr>
      </w:pPr>
      <w:r>
        <w:rPr>
          <w:lang w:val="es-CR"/>
        </w:rPr>
        <w:t xml:space="preserve">La Estación de Trabajo de la CHC fue construida bajo la poderosa fundación de los Servicios de Microsoft SharePoint, y nosotros hemos desarrollado y añadido un número de elementos (llamados </w:t>
      </w:r>
      <w:r>
        <w:rPr>
          <w:i/>
          <w:iCs/>
          <w:lang w:val="es-CR"/>
        </w:rPr>
        <w:t>Elementos Web</w:t>
      </w:r>
      <w:r>
        <w:rPr>
          <w:lang w:val="es-CR"/>
        </w:rPr>
        <w:t xml:space="preserve"> en el lenguaje SharePoint) que son especialmente útiles para el trabajo comunitario (p.ej., Pregunte a un Asesor, el Sistema de Documentación y Apoyo en Línea para mantener un historial de los cambios comunitarios, vínculos directos a herramientas para el desarrollo de capacidades en la Caja de Herramientas Comunitarias, y muchos más).</w:t>
      </w:r>
    </w:p>
    <w:p w:rsidR="0071604F" w:rsidRDefault="0071604F" w:rsidP="0071604F">
      <w:pPr>
        <w:rPr>
          <w:lang w:val="es-CR"/>
        </w:rPr>
      </w:pPr>
    </w:p>
    <w:p w:rsidR="0071604F" w:rsidRDefault="0071604F" w:rsidP="0071604F">
      <w:pPr>
        <w:rPr>
          <w:lang w:val="es-CR"/>
        </w:rPr>
      </w:pPr>
      <w:r>
        <w:rPr>
          <w:lang w:val="es-CR"/>
        </w:rPr>
        <w:t>Por favor, note que la Estación de Trabajo de la CHC fue construida con los Servicios de Microsoft SharePoint, así que es recomendable el uso de Internet Explorer (IE) cuando edite la Estación de Trabajo. Para poder usar el editor de texto enriquecido (por ejemplo, para colocar una entrada en una página Wiki o modificar paneles de discusión), usted debe usar IE. Adicionalmente, la función de “arrastrar y soltar” para editar una página está sólo disponible cuando IE es utilizado. También, tenga en cuenta que IE para el sistema Mac no le permitirá modificar páginas Wiki o usar los paneles de discusión. Sin embargo, note, por favor, que los miembros de la organización serán capaces de acceder a la Estación de Trabajo y ver el contenido incluso si están utilizando un explorador diferente, como Firefox o Safari.</w:t>
      </w:r>
    </w:p>
    <w:p w:rsidR="0071604F" w:rsidRDefault="0071604F" w:rsidP="0071604F">
      <w:pPr>
        <w:rPr>
          <w:lang w:val="es-CR"/>
        </w:rPr>
      </w:pPr>
      <w:r>
        <w:rPr>
          <w:lang w:val="es-CR"/>
        </w:rPr>
        <w:br/>
        <w:t>Comencemos.</w:t>
      </w:r>
    </w:p>
    <w:p w:rsidR="0071604F" w:rsidRDefault="0071604F" w:rsidP="0071604F">
      <w:pPr>
        <w:rPr>
          <w:lang w:val="es-CR"/>
        </w:rPr>
      </w:pPr>
    </w:p>
    <w:p w:rsidR="0071604F" w:rsidRDefault="0071604F" w:rsidP="0071604F">
      <w:pPr>
        <w:rPr>
          <w:lang w:val="es-CR"/>
        </w:rPr>
      </w:pPr>
    </w:p>
    <w:p w:rsidR="0071604F" w:rsidRDefault="0071604F" w:rsidP="0071604F">
      <w:pPr>
        <w:rPr>
          <w:lang w:val="es-CR"/>
        </w:rPr>
      </w:pPr>
    </w:p>
    <w:p w:rsidR="0071604F" w:rsidRDefault="0071604F" w:rsidP="0071604F">
      <w:pPr>
        <w:pStyle w:val="CTBADMINHeadings"/>
        <w:rPr>
          <w:lang w:val="es-CR"/>
        </w:rPr>
      </w:pPr>
    </w:p>
    <w:p w:rsidR="0071604F" w:rsidRDefault="0071604F" w:rsidP="0071604F">
      <w:pPr>
        <w:pStyle w:val="CTBADMINHeadings"/>
        <w:rPr>
          <w:lang w:val="es-CR"/>
        </w:rPr>
      </w:pPr>
    </w:p>
    <w:p w:rsidR="0071604F" w:rsidRDefault="0071604F" w:rsidP="0071604F">
      <w:pPr>
        <w:pStyle w:val="CTBADMINHeadings"/>
        <w:rPr>
          <w:lang w:val="es-CR"/>
        </w:rPr>
      </w:pPr>
    </w:p>
    <w:p w:rsidR="0071604F" w:rsidRDefault="0071604F" w:rsidP="0071604F">
      <w:pPr>
        <w:pStyle w:val="CTBADMINHeadings"/>
        <w:rPr>
          <w:lang w:val="es-CR"/>
        </w:rPr>
      </w:pPr>
    </w:p>
    <w:p w:rsidR="0071604F" w:rsidRDefault="0071604F" w:rsidP="0071604F">
      <w:pPr>
        <w:pStyle w:val="CTBADMINHeadings"/>
        <w:rPr>
          <w:lang w:val="es-CR"/>
        </w:rPr>
      </w:pPr>
    </w:p>
    <w:p w:rsidR="0071604F" w:rsidRDefault="0071604F" w:rsidP="0071604F">
      <w:pPr>
        <w:pStyle w:val="CTBADMINHeadings"/>
        <w:rPr>
          <w:lang w:val="es-CR"/>
        </w:rPr>
      </w:pPr>
    </w:p>
    <w:p w:rsidR="0071604F" w:rsidRDefault="0071604F" w:rsidP="0071604F">
      <w:pPr>
        <w:tabs>
          <w:tab w:val="left" w:pos="4320"/>
        </w:tabs>
        <w:rPr>
          <w:b/>
          <w:bCs/>
          <w:i/>
          <w:iCs/>
          <w:color w:val="4A1D93"/>
          <w:sz w:val="28"/>
          <w:szCs w:val="22"/>
          <w:lang w:val="es-CR"/>
        </w:rPr>
      </w:pPr>
      <w:r>
        <w:rPr>
          <w:b/>
          <w:bCs/>
          <w:i/>
          <w:iCs/>
          <w:color w:val="4A1D93"/>
          <w:sz w:val="28"/>
          <w:szCs w:val="22"/>
          <w:lang w:val="es-CR"/>
        </w:rPr>
        <w:t>Comprendiendo la Jerarquía de Microsoft SharePoint</w:t>
      </w:r>
    </w:p>
    <w:p w:rsidR="0071604F" w:rsidRDefault="0071604F" w:rsidP="0071604F">
      <w:pPr>
        <w:tabs>
          <w:tab w:val="left" w:pos="4320"/>
        </w:tabs>
        <w:rPr>
          <w:lang w:val="es-CR"/>
        </w:rPr>
      </w:pPr>
    </w:p>
    <w:p w:rsidR="0071604F" w:rsidRDefault="0071604F" w:rsidP="0071604F">
      <w:pPr>
        <w:tabs>
          <w:tab w:val="left" w:pos="4320"/>
        </w:tabs>
        <w:rPr>
          <w:lang w:val="es-CR"/>
        </w:rPr>
      </w:pPr>
      <w:r>
        <w:rPr>
          <w:lang w:val="es-CR"/>
        </w:rPr>
        <w:t>Será de mucha ayuda comprender la jerarquía Web básica de los Servicios de Microsoft SharePoint antes de comenzar a personalizar la Estación de Trabajo. La jerarquía básica de SharePoint va como sigue:</w:t>
      </w:r>
    </w:p>
    <w:p w:rsidR="0071604F" w:rsidRDefault="0071604F" w:rsidP="0071604F">
      <w:pPr>
        <w:tabs>
          <w:tab w:val="left" w:pos="2160"/>
          <w:tab w:val="left" w:pos="4320"/>
        </w:tabs>
        <w:rPr>
          <w:lang w:val="es-CR"/>
        </w:rPr>
      </w:pPr>
      <w:r>
        <w:rPr>
          <w:lang w:val="es-CR"/>
        </w:rPr>
        <w:t xml:space="preserve">                         </w:t>
      </w:r>
    </w:p>
    <w:p w:rsidR="0071604F" w:rsidRDefault="0071604F" w:rsidP="0071604F">
      <w:pPr>
        <w:tabs>
          <w:tab w:val="left" w:pos="2160"/>
          <w:tab w:val="left" w:pos="4320"/>
        </w:tabs>
        <w:rPr>
          <w:lang w:val="es-CR"/>
        </w:rPr>
      </w:pPr>
      <w:r>
        <w:rPr>
          <w:i/>
          <w:lang w:val="es-CR"/>
        </w:rPr>
        <w:t xml:space="preserve">         Página de Inicio de la Estación de Trabajo&gt;&gt;</w:t>
      </w:r>
      <w:r>
        <w:rPr>
          <w:lang w:val="es-CR"/>
        </w:rPr>
        <w:tab/>
      </w:r>
    </w:p>
    <w:p w:rsidR="0071604F" w:rsidRDefault="0071604F" w:rsidP="0071604F">
      <w:pPr>
        <w:tabs>
          <w:tab w:val="left" w:pos="2160"/>
          <w:tab w:val="left" w:pos="4320"/>
        </w:tabs>
        <w:rPr>
          <w:i/>
          <w:lang w:val="es-CR"/>
        </w:rPr>
      </w:pPr>
      <w:r>
        <w:rPr>
          <w:lang w:val="es-CR"/>
        </w:rPr>
        <w:tab/>
        <w:t xml:space="preserve">                        </w:t>
      </w:r>
      <w:r>
        <w:rPr>
          <w:i/>
          <w:lang w:val="es-CR"/>
        </w:rPr>
        <w:t xml:space="preserve">Sitios </w:t>
      </w:r>
      <w:r>
        <w:rPr>
          <w:lang w:val="es-CR"/>
        </w:rPr>
        <w:t>o</w:t>
      </w:r>
      <w:r>
        <w:rPr>
          <w:i/>
          <w:lang w:val="es-CR"/>
        </w:rPr>
        <w:t xml:space="preserve"> </w:t>
      </w:r>
      <w:proofErr w:type="spellStart"/>
      <w:r>
        <w:rPr>
          <w:i/>
          <w:lang w:val="es-CR"/>
        </w:rPr>
        <w:t>Subsitios</w:t>
      </w:r>
      <w:proofErr w:type="spellEnd"/>
      <w:r>
        <w:rPr>
          <w:i/>
          <w:lang w:val="es-CR"/>
        </w:rPr>
        <w:t xml:space="preserve"> &gt;&gt;</w:t>
      </w:r>
    </w:p>
    <w:p w:rsidR="0071604F" w:rsidRDefault="0071604F" w:rsidP="0071604F">
      <w:pPr>
        <w:tabs>
          <w:tab w:val="left" w:pos="2160"/>
          <w:tab w:val="left" w:pos="4320"/>
        </w:tabs>
        <w:rPr>
          <w:i/>
          <w:lang w:val="es-CR"/>
        </w:rPr>
      </w:pPr>
      <w:r>
        <w:rPr>
          <w:i/>
          <w:lang w:val="es-CR"/>
        </w:rPr>
        <w:tab/>
        <w:t xml:space="preserve">                                                     Elementos Web &gt;&gt;</w:t>
      </w:r>
    </w:p>
    <w:p w:rsidR="0071604F" w:rsidRDefault="0071604F" w:rsidP="0071604F">
      <w:pPr>
        <w:tabs>
          <w:tab w:val="left" w:pos="2160"/>
          <w:tab w:val="left" w:pos="4320"/>
        </w:tabs>
        <w:rPr>
          <w:i/>
          <w:lang w:val="es-CR"/>
        </w:rPr>
      </w:pPr>
      <w:r>
        <w:rPr>
          <w:i/>
          <w:lang w:val="es-CR"/>
        </w:rPr>
        <w:t xml:space="preserve"> </w:t>
      </w:r>
      <w:r>
        <w:rPr>
          <w:i/>
          <w:lang w:val="es-CR"/>
        </w:rPr>
        <w:tab/>
        <w:t xml:space="preserve">                                                                         Listas </w:t>
      </w:r>
      <w:r>
        <w:rPr>
          <w:lang w:val="es-CR"/>
        </w:rPr>
        <w:t>o</w:t>
      </w:r>
      <w:r>
        <w:rPr>
          <w:i/>
          <w:lang w:val="es-CR"/>
        </w:rPr>
        <w:t xml:space="preserve"> Bibliotecas&gt;&gt;</w:t>
      </w:r>
    </w:p>
    <w:p w:rsidR="0071604F" w:rsidRDefault="0071604F" w:rsidP="0071604F">
      <w:pPr>
        <w:tabs>
          <w:tab w:val="left" w:pos="2160"/>
          <w:tab w:val="left" w:pos="4320"/>
        </w:tabs>
        <w:rPr>
          <w:lang w:val="es-CR"/>
        </w:rPr>
      </w:pPr>
    </w:p>
    <w:p w:rsidR="0071604F" w:rsidRDefault="0071604F" w:rsidP="0071604F">
      <w:pPr>
        <w:tabs>
          <w:tab w:val="left" w:pos="2160"/>
          <w:tab w:val="left" w:pos="4320"/>
        </w:tabs>
        <w:rPr>
          <w:lang w:val="es-CR"/>
        </w:rPr>
      </w:pPr>
      <w:r>
        <w:rPr>
          <w:lang w:val="es-CR"/>
        </w:rPr>
        <w:t xml:space="preserve">Su Estación de Trabajo es una plataforma con un espacio de trabajo y contenido en línea. Esta contiene sitios y </w:t>
      </w:r>
      <w:proofErr w:type="spellStart"/>
      <w:r>
        <w:rPr>
          <w:lang w:val="es-CR"/>
        </w:rPr>
        <w:t>subsitios</w:t>
      </w:r>
      <w:proofErr w:type="spellEnd"/>
      <w:r>
        <w:rPr>
          <w:lang w:val="es-CR"/>
        </w:rPr>
        <w:t xml:space="preserve"> Web. La Página de Inicio de la Estación de Trabajo se encuentra en la cima de la jerarquía estructural de la Estación de Trabajo. Cualquier preferencia del sitio que altere en la Página de Inicio, se verá reflejada en todos los </w:t>
      </w:r>
      <w:proofErr w:type="spellStart"/>
      <w:r>
        <w:rPr>
          <w:lang w:val="es-CR"/>
        </w:rPr>
        <w:t>subsitios</w:t>
      </w:r>
      <w:proofErr w:type="spellEnd"/>
      <w:r>
        <w:rPr>
          <w:lang w:val="es-CR"/>
        </w:rPr>
        <w:t xml:space="preserve"> que están configurados a heredar los cambios de la Página de Inicio (y la mayoría de </w:t>
      </w:r>
      <w:proofErr w:type="spellStart"/>
      <w:r>
        <w:rPr>
          <w:lang w:val="es-CR"/>
        </w:rPr>
        <w:t>subsitios</w:t>
      </w:r>
      <w:proofErr w:type="spellEnd"/>
      <w:r>
        <w:rPr>
          <w:lang w:val="es-CR"/>
        </w:rPr>
        <w:t xml:space="preserve"> lo están, por defecto).</w:t>
      </w:r>
    </w:p>
    <w:p w:rsidR="0071604F" w:rsidRDefault="0071604F" w:rsidP="0071604F">
      <w:pPr>
        <w:tabs>
          <w:tab w:val="left" w:pos="2160"/>
          <w:tab w:val="left" w:pos="4320"/>
        </w:tabs>
        <w:rPr>
          <w:lang w:val="es-CR"/>
        </w:rPr>
      </w:pPr>
    </w:p>
    <w:p w:rsidR="0071604F" w:rsidRDefault="0071604F" w:rsidP="0071604F">
      <w:pPr>
        <w:tabs>
          <w:tab w:val="left" w:pos="2160"/>
          <w:tab w:val="left" w:pos="4320"/>
        </w:tabs>
        <w:rPr>
          <w:lang w:val="es-CR"/>
        </w:rPr>
      </w:pPr>
      <w:r>
        <w:rPr>
          <w:lang w:val="es-CR"/>
        </w:rPr>
        <w:t xml:space="preserve">Usted puede considerar los sitios y </w:t>
      </w:r>
      <w:proofErr w:type="spellStart"/>
      <w:r>
        <w:rPr>
          <w:lang w:val="es-CR"/>
        </w:rPr>
        <w:t>subsitios</w:t>
      </w:r>
      <w:proofErr w:type="spellEnd"/>
      <w:r>
        <w:rPr>
          <w:lang w:val="es-CR"/>
        </w:rPr>
        <w:t xml:space="preserve"> como las páginas Web de su Estación de Trabajo. Usted también puede pensar de los sitios como contenedores de Elementos Web. Los Elementos Web son como los elementos que aparecen en las páginas Web (barras de navegación, imágenes, vínculos, etc.), pero más específicamente son plantillas de elementos de páginas Web que usted puede añadir a sitios y </w:t>
      </w:r>
      <w:proofErr w:type="spellStart"/>
      <w:r>
        <w:rPr>
          <w:lang w:val="es-CR"/>
        </w:rPr>
        <w:t>subsitios</w:t>
      </w:r>
      <w:proofErr w:type="spellEnd"/>
      <w:r>
        <w:rPr>
          <w:lang w:val="es-CR"/>
        </w:rPr>
        <w:t xml:space="preserve"> en blanco. Estos tienen propósitos pre-diseñados y ejecutan funciones específicas cada vez que son configurados en las columnas de sus sitios y </w:t>
      </w:r>
      <w:proofErr w:type="spellStart"/>
      <w:r>
        <w:rPr>
          <w:lang w:val="es-CR"/>
        </w:rPr>
        <w:t>subsitios</w:t>
      </w:r>
      <w:proofErr w:type="spellEnd"/>
      <w:r>
        <w:rPr>
          <w:lang w:val="es-CR"/>
        </w:rPr>
        <w:t xml:space="preserve">. Algunos ejemplos de Elementos Web son: </w:t>
      </w:r>
      <w:r>
        <w:rPr>
          <w:i/>
          <w:lang w:val="es-CR"/>
        </w:rPr>
        <w:t>Contactos</w:t>
      </w:r>
      <w:r>
        <w:rPr>
          <w:lang w:val="es-CR"/>
        </w:rPr>
        <w:t xml:space="preserve"> (donde usted puede listar los nombres, números, correos electrónicos para contactar a los miembros de su grupo), </w:t>
      </w:r>
      <w:r>
        <w:rPr>
          <w:i/>
          <w:iCs/>
          <w:lang w:val="es-CR"/>
        </w:rPr>
        <w:t xml:space="preserve">Anuncios </w:t>
      </w:r>
      <w:r>
        <w:rPr>
          <w:lang w:val="es-CR"/>
        </w:rPr>
        <w:t xml:space="preserve">(donde usted puede publicar actualizaciones de lo que ocurre en su grupo). </w:t>
      </w:r>
    </w:p>
    <w:p w:rsidR="0071604F" w:rsidRDefault="0071604F" w:rsidP="0071604F">
      <w:pPr>
        <w:tabs>
          <w:tab w:val="left" w:pos="2160"/>
          <w:tab w:val="left" w:pos="4320"/>
        </w:tabs>
        <w:rPr>
          <w:lang w:val="es-CR"/>
        </w:rPr>
      </w:pPr>
    </w:p>
    <w:p w:rsidR="0071604F" w:rsidRDefault="0071604F" w:rsidP="0071604F">
      <w:pPr>
        <w:tabs>
          <w:tab w:val="left" w:pos="2160"/>
          <w:tab w:val="left" w:pos="4320"/>
        </w:tabs>
        <w:rPr>
          <w:lang w:val="es-CR"/>
        </w:rPr>
      </w:pPr>
      <w:r>
        <w:rPr>
          <w:lang w:val="es-CR"/>
        </w:rPr>
        <w:t xml:space="preserve">Piense de los Elementos Web de la plantilla como ventanas convertidas en </w:t>
      </w:r>
      <w:r>
        <w:rPr>
          <w:i/>
          <w:iCs/>
          <w:lang w:val="es-CR"/>
        </w:rPr>
        <w:t>Listas</w:t>
      </w:r>
      <w:r>
        <w:rPr>
          <w:lang w:val="es-CR"/>
        </w:rPr>
        <w:t xml:space="preserve"> o </w:t>
      </w:r>
      <w:r>
        <w:rPr>
          <w:i/>
          <w:lang w:val="es-CR"/>
        </w:rPr>
        <w:t>Bibliotecas</w:t>
      </w:r>
      <w:r>
        <w:rPr>
          <w:lang w:val="es-CR"/>
        </w:rPr>
        <w:t xml:space="preserve">, que constituyen sus datos actuales (p. ej., nombres y números de contacto vistos a través del Elemento Web </w:t>
      </w:r>
      <w:r>
        <w:rPr>
          <w:i/>
          <w:iCs/>
          <w:lang w:val="es-CR"/>
        </w:rPr>
        <w:t xml:space="preserve">Contactos, </w:t>
      </w:r>
      <w:r>
        <w:rPr>
          <w:lang w:val="es-CR"/>
        </w:rPr>
        <w:t xml:space="preserve">documentos Word vistos a través del Elemento Web </w:t>
      </w:r>
      <w:r>
        <w:rPr>
          <w:i/>
          <w:iCs/>
          <w:lang w:val="es-CR"/>
        </w:rPr>
        <w:t>Documentos Compartidos</w:t>
      </w:r>
      <w:r>
        <w:rPr>
          <w:lang w:val="es-CR"/>
        </w:rPr>
        <w:t xml:space="preserve">). Este es el concepto más importante que hay que comprender acerca de SharePoint: Listas y Bibliotecas son el hogar de los datos, y los Elementos Web son simplemente las ventanas en esos hogares. Sin una Lista o Biblioteca con datos reales que observar, las plantillas de los Elementos Web serán elementos de página vacíos. </w:t>
      </w:r>
    </w:p>
    <w:p w:rsidR="0071604F" w:rsidRDefault="0071604F" w:rsidP="0071604F">
      <w:pPr>
        <w:pStyle w:val="CTBADMINHeadings"/>
        <w:rPr>
          <w:lang w:val="es-CR"/>
        </w:rPr>
      </w:pPr>
    </w:p>
    <w:p w:rsidR="0071604F" w:rsidRDefault="0071604F" w:rsidP="0071604F">
      <w:pPr>
        <w:pStyle w:val="CTBADMINHeadings"/>
        <w:rPr>
          <w:lang w:val="es-CR"/>
        </w:rPr>
      </w:pPr>
    </w:p>
    <w:p w:rsidR="0071604F" w:rsidRDefault="0071604F" w:rsidP="0071604F">
      <w:pPr>
        <w:pStyle w:val="CTBADMINHeadings"/>
        <w:pageBreakBefore/>
        <w:rPr>
          <w:lang w:val="es-CR"/>
        </w:rPr>
      </w:pPr>
      <w:r>
        <w:rPr>
          <w:lang w:val="es-CR"/>
        </w:rPr>
        <w:lastRenderedPageBreak/>
        <w:t>Editando los Sitios de su Estación de Trabajo</w:t>
      </w:r>
    </w:p>
    <w:p w:rsidR="0071604F" w:rsidRDefault="0071604F" w:rsidP="0071604F">
      <w:pPr>
        <w:rPr>
          <w:b/>
          <w:sz w:val="22"/>
          <w:szCs w:val="22"/>
          <w:lang w:val="es-CR"/>
        </w:rPr>
      </w:pPr>
    </w:p>
    <w:p w:rsidR="0071604F" w:rsidRDefault="0071604F" w:rsidP="0071604F">
      <w:pPr>
        <w:rPr>
          <w:sz w:val="22"/>
          <w:szCs w:val="22"/>
          <w:lang w:val="es-CR"/>
        </w:rPr>
      </w:pPr>
      <w:r>
        <w:rPr>
          <w:sz w:val="22"/>
          <w:szCs w:val="22"/>
          <w:lang w:val="es-CR"/>
        </w:rPr>
        <w:t xml:space="preserve">Como Administrador del Sitio, usted tiene una barra de herramientas extra que los usuarios o miembros de su Estación de Trabajo no verán cuando hayan accedido al sistema. Esta barra de herramientas es </w:t>
      </w:r>
      <w:proofErr w:type="gramStart"/>
      <w:r>
        <w:rPr>
          <w:sz w:val="22"/>
          <w:szCs w:val="22"/>
          <w:lang w:val="es-CR"/>
        </w:rPr>
        <w:t xml:space="preserve">llamada </w:t>
      </w:r>
      <w:proofErr w:type="gramEnd"/>
      <w:r>
        <w:rPr>
          <w:noProof/>
          <w:lang w:eastAsia="en-US"/>
        </w:rPr>
        <w:drawing>
          <wp:inline distT="0" distB="0" distL="0" distR="0">
            <wp:extent cx="1190625" cy="1524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25" cy="152400"/>
                    </a:xfrm>
                    <a:prstGeom prst="rect">
                      <a:avLst/>
                    </a:prstGeom>
                    <a:solidFill>
                      <a:srgbClr val="FFFFFF"/>
                    </a:solidFill>
                    <a:ln>
                      <a:noFill/>
                    </a:ln>
                  </pic:spPr>
                </pic:pic>
              </a:graphicData>
            </a:graphic>
          </wp:inline>
        </w:drawing>
      </w:r>
      <w:r>
        <w:rPr>
          <w:i/>
          <w:sz w:val="22"/>
          <w:szCs w:val="22"/>
          <w:lang w:val="es-CR"/>
        </w:rPr>
        <w:t>,</w:t>
      </w:r>
      <w:r>
        <w:rPr>
          <w:sz w:val="22"/>
          <w:szCs w:val="22"/>
          <w:lang w:val="es-CR"/>
        </w:rPr>
        <w:t xml:space="preserve"> y le ayudará a personalizar la apariencia de su Estación de Trabajo. </w:t>
      </w:r>
    </w:p>
    <w:p w:rsidR="0071604F" w:rsidRDefault="0071604F" w:rsidP="0071604F">
      <w:pPr>
        <w:rPr>
          <w:sz w:val="22"/>
          <w:szCs w:val="22"/>
          <w:lang w:val="es-CR"/>
        </w:rPr>
      </w:pPr>
    </w:p>
    <w:p w:rsidR="0071604F" w:rsidRDefault="0071604F" w:rsidP="0071604F">
      <w:pPr>
        <w:rPr>
          <w:sz w:val="22"/>
          <w:szCs w:val="22"/>
          <w:lang w:val="es-CR"/>
        </w:rPr>
      </w:pPr>
      <w:r>
        <w:rPr>
          <w:sz w:val="22"/>
          <w:szCs w:val="22"/>
          <w:lang w:val="es-CR"/>
        </w:rPr>
        <w:t xml:space="preserve">Este menú le permite reordenar y añadir elementos a su página. Usted puede crear nuevas </w:t>
      </w:r>
      <w:r>
        <w:rPr>
          <w:i/>
          <w:iCs/>
          <w:sz w:val="22"/>
          <w:szCs w:val="22"/>
          <w:lang w:val="es-CR"/>
        </w:rPr>
        <w:t>Listas</w:t>
      </w:r>
      <w:r>
        <w:rPr>
          <w:sz w:val="22"/>
          <w:szCs w:val="22"/>
          <w:lang w:val="es-CR"/>
        </w:rPr>
        <w:t xml:space="preserve">, añadir usuarios, generar sitios, y administrar la </w:t>
      </w:r>
      <w:r>
        <w:rPr>
          <w:i/>
          <w:iCs/>
          <w:sz w:val="22"/>
          <w:szCs w:val="22"/>
          <w:lang w:val="es-CR"/>
        </w:rPr>
        <w:t>Configuración del Sitio</w:t>
      </w:r>
      <w:r>
        <w:rPr>
          <w:sz w:val="22"/>
          <w:szCs w:val="22"/>
          <w:lang w:val="es-CR"/>
        </w:rPr>
        <w:t xml:space="preserve"> (p. ej., diseño, formato, Elementos Web, columnas, etc.).</w:t>
      </w:r>
    </w:p>
    <w:p w:rsidR="0071604F" w:rsidRDefault="0071604F" w:rsidP="0071604F">
      <w:pPr>
        <w:rPr>
          <w:sz w:val="22"/>
          <w:szCs w:val="22"/>
          <w:lang w:val="es-CR"/>
        </w:rPr>
      </w:pPr>
    </w:p>
    <w:p w:rsidR="0071604F" w:rsidRDefault="0071604F" w:rsidP="0071604F">
      <w:pPr>
        <w:jc w:val="center"/>
        <w:rPr>
          <w:sz w:val="22"/>
          <w:szCs w:val="22"/>
          <w:lang w:val="es-CR"/>
        </w:rPr>
      </w:pPr>
      <w:r>
        <w:rPr>
          <w:noProof/>
          <w:lang w:eastAsia="en-US"/>
        </w:rPr>
        <mc:AlternateContent>
          <mc:Choice Requires="wpg">
            <w:drawing>
              <wp:anchor distT="0" distB="0" distL="114300" distR="114300" simplePos="0" relativeHeight="251658240" behindDoc="0" locked="0" layoutInCell="1" allowOverlap="1">
                <wp:simplePos x="0" y="0"/>
                <wp:positionH relativeFrom="column">
                  <wp:posOffset>419100</wp:posOffset>
                </wp:positionH>
                <wp:positionV relativeFrom="paragraph">
                  <wp:posOffset>-3810</wp:posOffset>
                </wp:positionV>
                <wp:extent cx="5972175" cy="3543935"/>
                <wp:effectExtent l="0" t="0" r="9525" b="1270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3543935"/>
                          <a:chOff x="1740" y="3810"/>
                          <a:chExt cx="9405" cy="5581"/>
                        </a:xfrm>
                      </wpg:grpSpPr>
                      <pic:pic xmlns:pic="http://schemas.openxmlformats.org/drawingml/2006/picture">
                        <pic:nvPicPr>
                          <pic:cNvPr id="115"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40" y="3810"/>
                            <a:ext cx="8745" cy="5565"/>
                          </a:xfrm>
                          <a:prstGeom prst="rect">
                            <a:avLst/>
                          </a:prstGeom>
                          <a:noFill/>
                          <a:extLst>
                            <a:ext uri="{909E8E84-426E-40DD-AFC4-6F175D3DCCD1}">
                              <a14:hiddenFill xmlns:a14="http://schemas.microsoft.com/office/drawing/2010/main">
                                <a:solidFill>
                                  <a:srgbClr val="FFFFFF"/>
                                </a:solidFill>
                              </a14:hiddenFill>
                            </a:ext>
                          </a:extLst>
                        </pic:spPr>
                      </pic:pic>
                      <wps:wsp>
                        <wps:cNvPr id="116" name="Rectangle 19"/>
                        <wps:cNvSpPr>
                          <a:spLocks noChangeArrowheads="1"/>
                        </wps:cNvSpPr>
                        <wps:spPr bwMode="auto">
                          <a:xfrm>
                            <a:off x="3855" y="5550"/>
                            <a:ext cx="3075" cy="2235"/>
                          </a:xfrm>
                          <a:prstGeom prst="rect">
                            <a:avLst/>
                          </a:prstGeom>
                          <a:solidFill>
                            <a:srgbClr val="EAEAEA"/>
                          </a:solidFill>
                          <a:ln w="9525">
                            <a:solidFill>
                              <a:srgbClr val="000000"/>
                            </a:solidFill>
                            <a:miter lim="800000"/>
                            <a:headEnd/>
                            <a:tailEnd/>
                          </a:ln>
                        </wps:spPr>
                        <wps:txbx>
                          <w:txbxContent>
                            <w:p w:rsidR="0071604F" w:rsidRDefault="0071604F" w:rsidP="0071604F">
                              <w:pPr>
                                <w:rPr>
                                  <w:b/>
                                  <w:sz w:val="20"/>
                                  <w:szCs w:val="20"/>
                                  <w:lang w:val="es-CR"/>
                                </w:rPr>
                              </w:pPr>
                              <w:r>
                                <w:rPr>
                                  <w:b/>
                                  <w:sz w:val="20"/>
                                  <w:szCs w:val="20"/>
                                  <w:lang w:val="es-CR"/>
                                </w:rPr>
                                <w:t>Editar Página:</w:t>
                              </w:r>
                            </w:p>
                            <w:p w:rsidR="0071604F" w:rsidRDefault="0071604F" w:rsidP="0071604F">
                              <w:pPr>
                                <w:rPr>
                                  <w:sz w:val="20"/>
                                  <w:szCs w:val="20"/>
                                  <w:lang w:val="es-CR"/>
                                </w:rPr>
                              </w:pPr>
                              <w:r>
                                <w:rPr>
                                  <w:sz w:val="20"/>
                                  <w:szCs w:val="20"/>
                                  <w:lang w:val="es-CR"/>
                                </w:rPr>
                                <w:t>Le permite agregar, eliminar, modificar, o reposicionar Elementos Web. Cuando esté usando IE, usted puede reposicionar los Elementos Web haciendo clic en el elemento y arrastrándolo y soltándolo en el lugar deseado.</w:t>
                              </w:r>
                            </w:p>
                            <w:p w:rsidR="0071604F" w:rsidRDefault="0071604F" w:rsidP="0071604F">
                              <w:pPr>
                                <w:rPr>
                                  <w:sz w:val="20"/>
                                  <w:szCs w:val="20"/>
                                  <w:lang w:val="es-CR"/>
                                </w:rPr>
                              </w:pPr>
                            </w:p>
                          </w:txbxContent>
                        </wps:txbx>
                        <wps:bodyPr rot="0" vert="horz" wrap="square" lIns="91440" tIns="45720" rIns="91440" bIns="45720" anchor="t" anchorCtr="0" upright="1">
                          <a:noAutofit/>
                        </wps:bodyPr>
                      </wps:wsp>
                      <wps:wsp>
                        <wps:cNvPr id="117" name="Rectangle 20"/>
                        <wps:cNvSpPr>
                          <a:spLocks noChangeArrowheads="1"/>
                        </wps:cNvSpPr>
                        <wps:spPr bwMode="auto">
                          <a:xfrm>
                            <a:off x="4320" y="3871"/>
                            <a:ext cx="2655" cy="1260"/>
                          </a:xfrm>
                          <a:prstGeom prst="rect">
                            <a:avLst/>
                          </a:prstGeom>
                          <a:solidFill>
                            <a:srgbClr val="EAEAEA"/>
                          </a:solidFill>
                          <a:ln w="9525">
                            <a:solidFill>
                              <a:srgbClr val="000000"/>
                            </a:solidFill>
                            <a:miter lim="800000"/>
                            <a:headEnd/>
                            <a:tailEnd/>
                          </a:ln>
                        </wps:spPr>
                        <wps:txbx>
                          <w:txbxContent>
                            <w:p w:rsidR="0071604F" w:rsidRDefault="0071604F" w:rsidP="0071604F">
                              <w:pPr>
                                <w:rPr>
                                  <w:b/>
                                  <w:sz w:val="20"/>
                                  <w:szCs w:val="20"/>
                                  <w:lang w:val="es-CR"/>
                                </w:rPr>
                              </w:pPr>
                              <w:r>
                                <w:rPr>
                                  <w:b/>
                                  <w:sz w:val="20"/>
                                  <w:szCs w:val="20"/>
                                  <w:lang w:val="es-CR"/>
                                </w:rPr>
                                <w:t>Crear:</w:t>
                              </w:r>
                            </w:p>
                            <w:p w:rsidR="0071604F" w:rsidRDefault="0071604F" w:rsidP="0071604F">
                              <w:pPr>
                                <w:rPr>
                                  <w:sz w:val="20"/>
                                  <w:szCs w:val="20"/>
                                  <w:lang w:val="es-CR"/>
                                </w:rPr>
                              </w:pPr>
                              <w:r>
                                <w:rPr>
                                  <w:sz w:val="20"/>
                                  <w:szCs w:val="20"/>
                                  <w:lang w:val="es-CR"/>
                                </w:rPr>
                                <w:t>Le permite crear nuevas listas y librerías (p. ej., documentos, fotos, tareas, etc.).</w:t>
                              </w:r>
                            </w:p>
                            <w:p w:rsidR="0071604F" w:rsidRPr="0071604F" w:rsidRDefault="0071604F" w:rsidP="0071604F">
                              <w:pPr>
                                <w:rPr>
                                  <w:sz w:val="20"/>
                                  <w:szCs w:val="20"/>
                                  <w:lang w:val="es-ES"/>
                                </w:rPr>
                              </w:pPr>
                            </w:p>
                          </w:txbxContent>
                        </wps:txbx>
                        <wps:bodyPr rot="0" vert="horz" wrap="square" lIns="91440" tIns="45720" rIns="91440" bIns="45720" anchor="t" anchorCtr="0" upright="1">
                          <a:noAutofit/>
                        </wps:bodyPr>
                      </wps:wsp>
                      <wps:wsp>
                        <wps:cNvPr id="118" name="Rectangle 21"/>
                        <wps:cNvSpPr>
                          <a:spLocks noChangeArrowheads="1"/>
                        </wps:cNvSpPr>
                        <wps:spPr bwMode="auto">
                          <a:xfrm>
                            <a:off x="7365" y="6691"/>
                            <a:ext cx="3780" cy="2700"/>
                          </a:xfrm>
                          <a:prstGeom prst="rect">
                            <a:avLst/>
                          </a:prstGeom>
                          <a:solidFill>
                            <a:srgbClr val="EAEAEA"/>
                          </a:solidFill>
                          <a:ln w="9525">
                            <a:solidFill>
                              <a:srgbClr val="000000"/>
                            </a:solidFill>
                            <a:miter lim="800000"/>
                            <a:headEnd/>
                            <a:tailEnd/>
                          </a:ln>
                        </wps:spPr>
                        <wps:txbx>
                          <w:txbxContent>
                            <w:p w:rsidR="0071604F" w:rsidRDefault="0071604F" w:rsidP="0071604F">
                              <w:pPr>
                                <w:rPr>
                                  <w:b/>
                                  <w:sz w:val="20"/>
                                  <w:szCs w:val="20"/>
                                  <w:lang w:val="es-CR"/>
                                </w:rPr>
                              </w:pPr>
                              <w:r>
                                <w:rPr>
                                  <w:b/>
                                  <w:sz w:val="20"/>
                                  <w:szCs w:val="20"/>
                                  <w:lang w:val="es-CR"/>
                                </w:rPr>
                                <w:t>Crear Usuario:</w:t>
                              </w:r>
                            </w:p>
                            <w:p w:rsidR="0071604F" w:rsidRDefault="0071604F" w:rsidP="0071604F">
                              <w:pPr>
                                <w:rPr>
                                  <w:sz w:val="20"/>
                                  <w:szCs w:val="20"/>
                                  <w:lang w:val="es-CR"/>
                                </w:rPr>
                              </w:pPr>
                              <w:r>
                                <w:rPr>
                                  <w:sz w:val="20"/>
                                  <w:szCs w:val="20"/>
                                  <w:lang w:val="es-CR"/>
                                </w:rPr>
                                <w:t xml:space="preserve">Le permite crear nuevos usuarios. Se le pedirá ingresar un nombre de usuario, una contraseña, y una dirección de correo electrónico válida para cada usuario. Las contraseñas deben contener letras y números. Si el usuario ya pertenece a otro sitio, no utilice “Crear Usuario”. En cambio, vaya a Personas y Grupos (en la </w:t>
                              </w:r>
                              <w:r>
                                <w:rPr>
                                  <w:i/>
                                  <w:iCs/>
                                  <w:sz w:val="20"/>
                                  <w:szCs w:val="20"/>
                                  <w:lang w:val="es-CR"/>
                                </w:rPr>
                                <w:t>Barra de Inicio Rápido</w:t>
                              </w:r>
                              <w:r>
                                <w:rPr>
                                  <w:sz w:val="20"/>
                                  <w:szCs w:val="20"/>
                                  <w:lang w:val="es-CR"/>
                                </w:rPr>
                                <w:t>) y añádalo a la membresía del grupo.</w:t>
                              </w:r>
                            </w:p>
                            <w:p w:rsidR="0071604F" w:rsidRPr="0071604F" w:rsidRDefault="0071604F" w:rsidP="0071604F">
                              <w:pPr>
                                <w:rPr>
                                  <w:sz w:val="20"/>
                                  <w:szCs w:val="20"/>
                                  <w:lang w:val="es-ES"/>
                                </w:rPr>
                              </w:pPr>
                            </w:p>
                          </w:txbxContent>
                        </wps:txbx>
                        <wps:bodyPr rot="0" vert="horz" wrap="square" lIns="91440" tIns="45720" rIns="91440" bIns="45720" anchor="t" anchorCtr="0" upright="1">
                          <a:noAutofit/>
                        </wps:bodyPr>
                      </wps:wsp>
                      <wps:wsp>
                        <wps:cNvPr id="119" name="Line 22"/>
                        <wps:cNvCnPr/>
                        <wps:spPr bwMode="auto">
                          <a:xfrm>
                            <a:off x="6975" y="4380"/>
                            <a:ext cx="1665" cy="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Line 23"/>
                        <wps:cNvCnPr/>
                        <wps:spPr bwMode="auto">
                          <a:xfrm flipV="1">
                            <a:off x="6930" y="5760"/>
                            <a:ext cx="1695" cy="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Line 24"/>
                        <wps:cNvCnPr/>
                        <wps:spPr bwMode="auto">
                          <a:xfrm flipV="1">
                            <a:off x="8730" y="6345"/>
                            <a:ext cx="150" cy="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left:0;text-align:left;margin-left:33pt;margin-top:-.3pt;width:470.25pt;height:279.05pt;z-index:251658240" coordorigin="1740,3810" coordsize="9405,5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740;top:3810;width:8745;height:5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5pc/CAAAA3AAAAA8AAABkcnMvZG93bnJldi54bWxET8lqwzAQvRf6D2ICvdVyDC3BjRJMIGCS&#10;UzbocSpNbRNrZCQ1dvv1UaHQ2zzeOsv1ZHtxIx86xwrmWQ6CWDvTcaPgfNo+L0CEiGywd0wKvinA&#10;evX4sMTSuJEPdDvGRqQQDiUqaGMcSimDbsliyNxAnLhP5y3GBH0jjccxhdteFnn+Ki12nBpaHGjT&#10;kr4ev6wC+R719VK5oq5+PsYwDn63Pe2VeppN1RuISFP8F/+5a5Pmz1/g95l0gV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eaXPwgAAANwAAAAPAAAAAAAAAAAAAAAAAJ8C&#10;AABkcnMvZG93bnJldi54bWxQSwUGAAAAAAQABAD3AAAAjgMAAAAA&#10;">
                  <v:imagedata r:id="rId10" o:title=""/>
                </v:shape>
                <v:rect id="Rectangle 19" o:spid="_x0000_s1028" style="position:absolute;left:3855;top:5550;width:3075;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YA8QA&#10;AADcAAAADwAAAGRycy9kb3ducmV2LnhtbESPwWrDMBBE74H+g9hCb7GcQo1xogSntFDIoTTxByzW&#10;2nJirYyl2u7fV4FCb7vM7Mzb3WGxvZho9J1jBZskBUFcO91xq6C6vK9zED4ga+wdk4If8nDYP6x2&#10;WGg38xdN59CKGMK+QAUmhKGQ0teGLPrEDcRRa9xoMcR1bKUecY7htpfPaZpJix3HBoMDvRqqb+dv&#10;q+AlRYNZ+LyWTf5m51NTHqvIo54el3ILItAS/s1/1x864m8yuD8TJ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5WAPEAAAA3AAAAA8AAAAAAAAAAAAAAAAAmAIAAGRycy9k&#10;b3ducmV2LnhtbFBLBQYAAAAABAAEAPUAAACJAwAAAAA=&#10;" fillcolor="#eaeaea">
                  <v:textbox>
                    <w:txbxContent>
                      <w:p w:rsidR="0071604F" w:rsidRDefault="0071604F" w:rsidP="0071604F">
                        <w:pPr>
                          <w:rPr>
                            <w:b/>
                            <w:sz w:val="20"/>
                            <w:szCs w:val="20"/>
                            <w:lang w:val="es-CR"/>
                          </w:rPr>
                        </w:pPr>
                        <w:r>
                          <w:rPr>
                            <w:b/>
                            <w:sz w:val="20"/>
                            <w:szCs w:val="20"/>
                            <w:lang w:val="es-CR"/>
                          </w:rPr>
                          <w:t>Editar Página:</w:t>
                        </w:r>
                      </w:p>
                      <w:p w:rsidR="0071604F" w:rsidRDefault="0071604F" w:rsidP="0071604F">
                        <w:pPr>
                          <w:rPr>
                            <w:sz w:val="20"/>
                            <w:szCs w:val="20"/>
                            <w:lang w:val="es-CR"/>
                          </w:rPr>
                        </w:pPr>
                        <w:r>
                          <w:rPr>
                            <w:sz w:val="20"/>
                            <w:szCs w:val="20"/>
                            <w:lang w:val="es-CR"/>
                          </w:rPr>
                          <w:t>Le permite agregar, eliminar, modificar, o reposicionar Elementos Web. Cuando esté usando IE, usted puede reposicionar los Elementos Web haciendo clic en el elemento y arrastrándolo y soltándolo en el lugar deseado.</w:t>
                        </w:r>
                      </w:p>
                      <w:p w:rsidR="0071604F" w:rsidRDefault="0071604F" w:rsidP="0071604F">
                        <w:pPr>
                          <w:rPr>
                            <w:sz w:val="20"/>
                            <w:szCs w:val="20"/>
                            <w:lang w:val="es-CR"/>
                          </w:rPr>
                        </w:pPr>
                      </w:p>
                    </w:txbxContent>
                  </v:textbox>
                </v:rect>
                <v:rect id="Rectangle 20" o:spid="_x0000_s1029" style="position:absolute;left:4320;top:3871;width:2655;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9mMQA&#10;AADcAAAADwAAAGRycy9kb3ducmV2LnhtbESPwWrDMBBE74X8g9hAb43sQtPgWjZOSCDQQ2maD1is&#10;teXEWhlLjZ2/rwqF3naZ2Zm3eTnbXtxo9J1jBekqAUFcO91xq+D8dXjagPABWWPvmBTcyUNZLB5y&#10;zLSb+JNup9CKGMI+QwUmhCGT0teGLPqVG4ij1rjRYojr2Eo94hTDbS+fk2QtLXYcGwwOtDNUX0/f&#10;VsFLggbX4eNSNZu9nd6banuOPOpxOVdvIALN4d/8d33UET99hd9n4gS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1/ZjEAAAA3AAAAA8AAAAAAAAAAAAAAAAAmAIAAGRycy9k&#10;b3ducmV2LnhtbFBLBQYAAAAABAAEAPUAAACJAwAAAAA=&#10;" fillcolor="#eaeaea">
                  <v:textbox>
                    <w:txbxContent>
                      <w:p w:rsidR="0071604F" w:rsidRDefault="0071604F" w:rsidP="0071604F">
                        <w:pPr>
                          <w:rPr>
                            <w:b/>
                            <w:sz w:val="20"/>
                            <w:szCs w:val="20"/>
                            <w:lang w:val="es-CR"/>
                          </w:rPr>
                        </w:pPr>
                        <w:r>
                          <w:rPr>
                            <w:b/>
                            <w:sz w:val="20"/>
                            <w:szCs w:val="20"/>
                            <w:lang w:val="es-CR"/>
                          </w:rPr>
                          <w:t>Crear:</w:t>
                        </w:r>
                      </w:p>
                      <w:p w:rsidR="0071604F" w:rsidRDefault="0071604F" w:rsidP="0071604F">
                        <w:pPr>
                          <w:rPr>
                            <w:sz w:val="20"/>
                            <w:szCs w:val="20"/>
                            <w:lang w:val="es-CR"/>
                          </w:rPr>
                        </w:pPr>
                        <w:r>
                          <w:rPr>
                            <w:sz w:val="20"/>
                            <w:szCs w:val="20"/>
                            <w:lang w:val="es-CR"/>
                          </w:rPr>
                          <w:t>Le permite crear nuevas listas y librerías (p. ej., documentos, fotos, tareas, etc.).</w:t>
                        </w:r>
                      </w:p>
                      <w:p w:rsidR="0071604F" w:rsidRPr="0071604F" w:rsidRDefault="0071604F" w:rsidP="0071604F">
                        <w:pPr>
                          <w:rPr>
                            <w:sz w:val="20"/>
                            <w:szCs w:val="20"/>
                            <w:lang w:val="es-ES"/>
                          </w:rPr>
                        </w:pPr>
                      </w:p>
                    </w:txbxContent>
                  </v:textbox>
                </v:rect>
                <v:rect id="Rectangle 21" o:spid="_x0000_s1030" style="position:absolute;left:7365;top:6691;width:3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pp6sMA&#10;AADcAAAADwAAAGRycy9kb3ducmV2LnhtbESPQWvCQBCF7wX/wzJCb3VjQZHUVaJUEHooWn/AkJ1k&#10;o9nZkF1N+u87h4K3N8ybN99bb0ffqgf1sQlsYD7LQBGXwTZcG7j8HN5WoGJCttgGJgO/FGG7mbys&#10;Mbdh4BM9zqlWEsIxRwMupS7XOpaOPMZZ6IhlV4XeY5Kxr7XtcZBw3+r3LFtqjw3LB4cd7R2Vt/Pd&#10;G1hk6HCZvq9Ftfr0w1dV7C7CY16nY/EBKtGYnub/66MV/LnQShlR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pp6sMAAADcAAAADwAAAAAAAAAAAAAAAACYAgAAZHJzL2Rv&#10;d25yZXYueG1sUEsFBgAAAAAEAAQA9QAAAIgDAAAAAA==&#10;" fillcolor="#eaeaea">
                  <v:textbox>
                    <w:txbxContent>
                      <w:p w:rsidR="0071604F" w:rsidRDefault="0071604F" w:rsidP="0071604F">
                        <w:pPr>
                          <w:rPr>
                            <w:b/>
                            <w:sz w:val="20"/>
                            <w:szCs w:val="20"/>
                            <w:lang w:val="es-CR"/>
                          </w:rPr>
                        </w:pPr>
                        <w:r>
                          <w:rPr>
                            <w:b/>
                            <w:sz w:val="20"/>
                            <w:szCs w:val="20"/>
                            <w:lang w:val="es-CR"/>
                          </w:rPr>
                          <w:t>Crear Usuario:</w:t>
                        </w:r>
                      </w:p>
                      <w:p w:rsidR="0071604F" w:rsidRDefault="0071604F" w:rsidP="0071604F">
                        <w:pPr>
                          <w:rPr>
                            <w:sz w:val="20"/>
                            <w:szCs w:val="20"/>
                            <w:lang w:val="es-CR"/>
                          </w:rPr>
                        </w:pPr>
                        <w:r>
                          <w:rPr>
                            <w:sz w:val="20"/>
                            <w:szCs w:val="20"/>
                            <w:lang w:val="es-CR"/>
                          </w:rPr>
                          <w:t xml:space="preserve">Le permite crear nuevos usuarios. Se le pedirá ingresar un nombre de usuario, una contraseña, y una dirección de correo electrónico válida para cada usuario. Las contraseñas deben contener letras y números. Si el usuario ya pertenece a otro sitio, no utilice “Crear Usuario”. En cambio, vaya a Personas y Grupos (en la </w:t>
                        </w:r>
                        <w:r>
                          <w:rPr>
                            <w:i/>
                            <w:iCs/>
                            <w:sz w:val="20"/>
                            <w:szCs w:val="20"/>
                            <w:lang w:val="es-CR"/>
                          </w:rPr>
                          <w:t>Barra de Inicio Rápido</w:t>
                        </w:r>
                        <w:r>
                          <w:rPr>
                            <w:sz w:val="20"/>
                            <w:szCs w:val="20"/>
                            <w:lang w:val="es-CR"/>
                          </w:rPr>
                          <w:t>) y añádalo a la membresía del grupo.</w:t>
                        </w:r>
                      </w:p>
                      <w:p w:rsidR="0071604F" w:rsidRPr="0071604F" w:rsidRDefault="0071604F" w:rsidP="0071604F">
                        <w:pPr>
                          <w:rPr>
                            <w:sz w:val="20"/>
                            <w:szCs w:val="20"/>
                            <w:lang w:val="es-ES"/>
                          </w:rPr>
                        </w:pPr>
                      </w:p>
                    </w:txbxContent>
                  </v:textbox>
                </v:rect>
                <v:line id="Line 22" o:spid="_x0000_s1031" style="position:absolute;visibility:visible;mso-wrap-style:square" from="6975,4380" to="8640,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line id="Line 23" o:spid="_x0000_s1032" style="position:absolute;flip:y;visibility:visible;mso-wrap-style:square" from="6930,5760" to="8625,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LucUAAADcAAAADwAAAGRycy9kb3ducmV2LnhtbESPQUvDQBCF74L/YRmhl9Bu2oJo7CZo&#10;bUGQHqw9eByyYxLMzobs2MZ/7xwEb/OY9715s6mm0JszjamL7GC5yMEQ19F33Dg4ve/nd2CSIHvs&#10;I5ODH0pQlddXGyx8vPAbnY/SGA3hVKCDVmQorE11SwHTIg7EuvuMY0BROTbWj3jR8NDbVZ7f2oAd&#10;64UWB9q2VH8dv4PW2B/4eb3OnoLNsnvafchrbsW52c30+ABGaJJ/8x/94pVbaX19Riew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LucUAAADcAAAADwAAAAAAAAAA&#10;AAAAAAChAgAAZHJzL2Rvd25yZXYueG1sUEsFBgAAAAAEAAQA+QAAAJMDAAAAAA==&#10;">
                  <v:stroke endarrow="block"/>
                </v:line>
                <v:line id="Line 24" o:spid="_x0000_s1033" style="position:absolute;flip:y;visibility:visible;mso-wrap-style:square" from="8730,6345" to="8880,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duIsQAAADcAAAADwAAAGRycy9kb3ducmV2LnhtbESPT4vCQAzF74LfYYiwl6JTFWStjrL/&#10;hAXxsOrBY+jEttjJlE5Wu99+RxC8Jbz3e3lZrjtXqyu1ofJsYDxKQRHn3lZcGDgeNsNXUEGQLdae&#10;ycAfBViv+r0lZtbf+IeueylUDOGQoYFSpMm0DnlJDsPIN8RRO/vWocS1LbRt8RbDXa0naTrTDiuO&#10;F0ps6KOk/LL/dbHGZsef02ny7nSSzOnrJNtUizEvg+5tAUqok6f5QX/byE3GcH8mTq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24ixAAAANwAAAAPAAAAAAAAAAAA&#10;AAAAAKECAABkcnMvZG93bnJldi54bWxQSwUGAAAAAAQABAD5AAAAkgMAAAAA&#10;">
                  <v:stroke endarrow="block"/>
                </v:line>
              </v:group>
            </w:pict>
          </mc:Fallback>
        </mc:AlternateContent>
      </w: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pStyle w:val="CTBADMINHeadings"/>
        <w:pageBreakBefore/>
        <w:ind w:left="720" w:hanging="720"/>
        <w:rPr>
          <w:lang w:val="es-CR"/>
        </w:rPr>
      </w:pPr>
      <w:r>
        <w:rPr>
          <w:lang w:val="es-CR"/>
        </w:rPr>
        <w:lastRenderedPageBreak/>
        <w:t>Creando una Nueva Lista</w:t>
      </w:r>
    </w:p>
    <w:p w:rsidR="0071604F" w:rsidRDefault="0071604F" w:rsidP="0071604F">
      <w:pPr>
        <w:pStyle w:val="CTBADMINHeadings"/>
        <w:rPr>
          <w:lang w:val="es-CR"/>
        </w:rPr>
      </w:pPr>
    </w:p>
    <w:p w:rsidR="0071604F" w:rsidRDefault="0071604F" w:rsidP="0071604F">
      <w:pPr>
        <w:tabs>
          <w:tab w:val="left" w:pos="4320"/>
        </w:tabs>
        <w:rPr>
          <w:lang w:val="es-CR"/>
        </w:rPr>
      </w:pPr>
      <w:r>
        <w:rPr>
          <w:sz w:val="22"/>
          <w:szCs w:val="22"/>
          <w:lang w:val="es-CR"/>
        </w:rPr>
        <w:t xml:space="preserve">De nuevo, piense en el Elemento Web como una “ventana” a un contenido que reside en la lista o biblioteca. Cuando usted necesite crear contenido para que vaya en un Elemento Web, o contenido para “ver” en un Elemento Web, usted necesitará crear una nueva lista. Si usted está agregando el mismo Elemento Web más de una vez en una página, y quisiera que cada elemento contenga diferente contenido, usted necesitará crear más de una nueva lista. Esto se debe a que los Elementos Web son simplemente la herramienta que usted usa para ver las listas y bibliotecas en SharePoint. Las Listas y Bibliotecas son los contenedores de los verdaderos datos. Por ejemplo, si usted quiere dos sets diferentes del Elemento Web </w:t>
      </w:r>
      <w:r>
        <w:rPr>
          <w:i/>
          <w:iCs/>
          <w:sz w:val="22"/>
          <w:szCs w:val="22"/>
          <w:lang w:val="es-CR"/>
        </w:rPr>
        <w:t>Vínculos,</w:t>
      </w:r>
      <w:r>
        <w:rPr>
          <w:sz w:val="22"/>
          <w:szCs w:val="22"/>
          <w:lang w:val="es-CR"/>
        </w:rPr>
        <w:t xml:space="preserve"> usted tendrá que crear dos listas nuevas de </w:t>
      </w:r>
      <w:r>
        <w:rPr>
          <w:i/>
          <w:iCs/>
          <w:sz w:val="22"/>
          <w:szCs w:val="22"/>
          <w:lang w:val="es-CR"/>
        </w:rPr>
        <w:t>Vínculos</w:t>
      </w:r>
      <w:r>
        <w:rPr>
          <w:sz w:val="22"/>
          <w:szCs w:val="22"/>
          <w:lang w:val="es-CR"/>
        </w:rPr>
        <w:t xml:space="preserve"> para que el segundo Elemento Web </w:t>
      </w:r>
      <w:r>
        <w:rPr>
          <w:i/>
          <w:iCs/>
          <w:sz w:val="22"/>
          <w:szCs w:val="22"/>
          <w:lang w:val="es-CR"/>
        </w:rPr>
        <w:t>Vínculos</w:t>
      </w:r>
      <w:r>
        <w:rPr>
          <w:sz w:val="22"/>
          <w:szCs w:val="22"/>
          <w:lang w:val="es-CR"/>
        </w:rPr>
        <w:t xml:space="preserve"> contenga información única. De lo contrario, el Elemento Web </w:t>
      </w:r>
      <w:r>
        <w:rPr>
          <w:i/>
          <w:iCs/>
          <w:sz w:val="22"/>
          <w:szCs w:val="22"/>
          <w:lang w:val="es-CR"/>
        </w:rPr>
        <w:t>Vínculos</w:t>
      </w:r>
      <w:r>
        <w:rPr>
          <w:sz w:val="22"/>
          <w:szCs w:val="22"/>
          <w:lang w:val="es-CR"/>
        </w:rPr>
        <w:t xml:space="preserve"> tendrá la misma información en ambas instancias (es decir, dos ventanas en un mismo cuarto). Los Elementos Web señalan las listas, así que a menos que tenga múltiples listas, cada Elemento Web señalará la lista a la que está usualmente asociada. Para crear una lista, usted debe hacer clic en la pestaña </w:t>
      </w:r>
      <w:r>
        <w:rPr>
          <w:b/>
          <w:bCs/>
          <w:sz w:val="22"/>
          <w:szCs w:val="22"/>
          <w:lang w:val="es-CR"/>
        </w:rPr>
        <w:t>Crear</w:t>
      </w:r>
      <w:r>
        <w:rPr>
          <w:sz w:val="22"/>
          <w:szCs w:val="22"/>
          <w:lang w:val="es-CR"/>
        </w:rPr>
        <w:t xml:space="preserve"> localizada dentro de la barra de </w:t>
      </w:r>
      <w:proofErr w:type="gramStart"/>
      <w:r>
        <w:rPr>
          <w:sz w:val="22"/>
          <w:szCs w:val="22"/>
          <w:lang w:val="es-CR"/>
        </w:rPr>
        <w:t xml:space="preserve">herramientas </w:t>
      </w:r>
      <w:proofErr w:type="gramEnd"/>
      <w:r>
        <w:rPr>
          <w:noProof/>
          <w:lang w:eastAsia="en-US"/>
        </w:rPr>
        <w:drawing>
          <wp:inline distT="0" distB="0" distL="0" distR="0">
            <wp:extent cx="1190625" cy="1524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25" cy="152400"/>
                    </a:xfrm>
                    <a:prstGeom prst="rect">
                      <a:avLst/>
                    </a:prstGeom>
                    <a:solidFill>
                      <a:srgbClr val="FFFFFF"/>
                    </a:solidFill>
                    <a:ln>
                      <a:noFill/>
                    </a:ln>
                  </pic:spPr>
                </pic:pic>
              </a:graphicData>
            </a:graphic>
          </wp:inline>
        </w:drawing>
      </w:r>
      <w:r>
        <w:rPr>
          <w:lang w:val="es-CR"/>
        </w:rPr>
        <w:t>.</w:t>
      </w:r>
    </w:p>
    <w:p w:rsidR="0071604F" w:rsidRDefault="0071604F" w:rsidP="0071604F">
      <w:pPr>
        <w:tabs>
          <w:tab w:val="left" w:pos="4320"/>
        </w:tabs>
        <w:rPr>
          <w:lang w:val="es-CR"/>
        </w:rPr>
      </w:pPr>
    </w:p>
    <w:p w:rsidR="0071604F" w:rsidRDefault="0071604F" w:rsidP="0071604F">
      <w:pPr>
        <w:tabs>
          <w:tab w:val="left" w:pos="4320"/>
        </w:tabs>
        <w:jc w:val="center"/>
      </w:pPr>
      <w:r>
        <w:rPr>
          <w:noProof/>
          <w:lang w:eastAsia="en-US"/>
        </w:rPr>
        <w:drawing>
          <wp:inline distT="0" distB="0" distL="0" distR="0">
            <wp:extent cx="5467350" cy="21240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b="25914"/>
                    <a:stretch>
                      <a:fillRect/>
                    </a:stretch>
                  </pic:blipFill>
                  <pic:spPr bwMode="auto">
                    <a:xfrm>
                      <a:off x="0" y="0"/>
                      <a:ext cx="5467350" cy="2124075"/>
                    </a:xfrm>
                    <a:prstGeom prst="rect">
                      <a:avLst/>
                    </a:prstGeom>
                    <a:noFill/>
                    <a:ln>
                      <a:noFill/>
                    </a:ln>
                  </pic:spPr>
                </pic:pic>
              </a:graphicData>
            </a:graphic>
          </wp:inline>
        </w:drawing>
      </w:r>
    </w:p>
    <w:p w:rsidR="0071604F" w:rsidRDefault="0071604F" w:rsidP="0071604F">
      <w:pPr>
        <w:tabs>
          <w:tab w:val="left" w:pos="4320"/>
        </w:tabs>
        <w:jc w:val="center"/>
        <w:rPr>
          <w:sz w:val="22"/>
          <w:szCs w:val="22"/>
          <w:lang w:val="es-CR"/>
        </w:rPr>
      </w:pPr>
    </w:p>
    <w:p w:rsidR="0071604F" w:rsidRDefault="0071604F" w:rsidP="0071604F">
      <w:pPr>
        <w:tabs>
          <w:tab w:val="left" w:pos="4320"/>
        </w:tabs>
        <w:rPr>
          <w:b/>
          <w:bCs/>
          <w:sz w:val="22"/>
          <w:szCs w:val="22"/>
          <w:lang w:val="es-CR"/>
        </w:rPr>
      </w:pPr>
      <w:r>
        <w:rPr>
          <w:sz w:val="22"/>
          <w:szCs w:val="22"/>
          <w:lang w:val="es-CR"/>
        </w:rPr>
        <w:t>Note que hay diferentes tipos de Listas (p. ej., Documentos, Anuncios, Contactos, Calendario, etc.). N</w:t>
      </w:r>
      <w:r>
        <w:rPr>
          <w:b/>
          <w:bCs/>
          <w:sz w:val="22"/>
          <w:szCs w:val="22"/>
          <w:lang w:val="es-CR"/>
        </w:rPr>
        <w:t>ote, por favor, que usted puede añadir cualquiera de estas Listas y seguir los mismos pasos.</w:t>
      </w:r>
    </w:p>
    <w:p w:rsidR="0071604F" w:rsidRDefault="0071604F" w:rsidP="0071604F">
      <w:pPr>
        <w:tabs>
          <w:tab w:val="left" w:pos="4320"/>
        </w:tabs>
        <w:rPr>
          <w:sz w:val="22"/>
          <w:szCs w:val="22"/>
          <w:lang w:val="es-CR"/>
        </w:rPr>
      </w:pPr>
    </w:p>
    <w:p w:rsidR="0071604F" w:rsidRDefault="0071604F" w:rsidP="0071604F">
      <w:pPr>
        <w:tabs>
          <w:tab w:val="left" w:pos="4320"/>
        </w:tabs>
        <w:rPr>
          <w:sz w:val="22"/>
          <w:szCs w:val="22"/>
          <w:lang w:val="es-CR"/>
        </w:rPr>
      </w:pPr>
      <w:r>
        <w:rPr>
          <w:sz w:val="22"/>
          <w:szCs w:val="22"/>
          <w:lang w:val="es-CR"/>
        </w:rPr>
        <w:t xml:space="preserve">Una vez que haya escogido la Lista o Biblioteca que le gustaría crear, escriba toda la información solicitada, como el nombre que quisiera que su Lista lleve, los títulos apropiados para los campos de datos, etc., y haga clic en </w:t>
      </w:r>
      <w:r>
        <w:rPr>
          <w:b/>
          <w:sz w:val="22"/>
          <w:szCs w:val="22"/>
          <w:lang w:val="es-CR"/>
        </w:rPr>
        <w:t>Aceptar.</w:t>
      </w:r>
      <w:r>
        <w:rPr>
          <w:sz w:val="22"/>
          <w:szCs w:val="22"/>
          <w:lang w:val="es-CR"/>
        </w:rPr>
        <w:t xml:space="preserve"> </w:t>
      </w:r>
    </w:p>
    <w:p w:rsidR="0071604F" w:rsidRDefault="0071604F" w:rsidP="0071604F">
      <w:pPr>
        <w:tabs>
          <w:tab w:val="left" w:pos="4320"/>
        </w:tabs>
        <w:rPr>
          <w:sz w:val="22"/>
          <w:szCs w:val="22"/>
          <w:lang w:val="es-CR"/>
        </w:rPr>
      </w:pPr>
    </w:p>
    <w:p w:rsidR="0071604F" w:rsidRDefault="0071604F" w:rsidP="0071604F">
      <w:pPr>
        <w:tabs>
          <w:tab w:val="left" w:pos="4320"/>
        </w:tabs>
        <w:rPr>
          <w:sz w:val="22"/>
          <w:szCs w:val="22"/>
          <w:lang w:val="es-CR"/>
        </w:rPr>
      </w:pPr>
      <w:r>
        <w:rPr>
          <w:sz w:val="22"/>
          <w:szCs w:val="22"/>
          <w:lang w:val="es-CR"/>
        </w:rPr>
        <w:t xml:space="preserve">Note que una vez que su Lista sea creada, usted no podrá verla en su página hasta que usted haya añadido el Elemento Web correspondiente a su Página de Inicio, a un sitio o a un </w:t>
      </w:r>
      <w:proofErr w:type="spellStart"/>
      <w:r>
        <w:rPr>
          <w:sz w:val="22"/>
          <w:szCs w:val="22"/>
          <w:lang w:val="es-CR"/>
        </w:rPr>
        <w:t>subsitio</w:t>
      </w:r>
      <w:proofErr w:type="spellEnd"/>
      <w:r>
        <w:rPr>
          <w:sz w:val="22"/>
          <w:szCs w:val="22"/>
          <w:lang w:val="es-CR"/>
        </w:rPr>
        <w:t xml:space="preserve">. Recuerde, la Lista es el hogar de los verdaderos datos, pero usted necesita ventanas para poder ver dentro de la casa. Igualmente, si usted añade un Elemento Web y aún no ha creado la lista, el Elemento Web no estará disponible en el Menú de Elementos Web. Por favor, vea la siguiente sección para información sobre cómo agregar un Elemento Web. </w:t>
      </w:r>
    </w:p>
    <w:p w:rsidR="0071604F" w:rsidRDefault="0071604F" w:rsidP="0071604F">
      <w:pPr>
        <w:pStyle w:val="CTBADMINHeadings"/>
        <w:pageBreakBefore/>
        <w:rPr>
          <w:lang w:val="es-CR"/>
        </w:rPr>
      </w:pPr>
      <w:r>
        <w:rPr>
          <w:lang w:val="es-CR"/>
        </w:rPr>
        <w:lastRenderedPageBreak/>
        <w:t>Elementos Web</w:t>
      </w:r>
    </w:p>
    <w:p w:rsidR="0071604F" w:rsidRDefault="0071604F" w:rsidP="0071604F">
      <w:pPr>
        <w:tabs>
          <w:tab w:val="left" w:pos="4320"/>
        </w:tabs>
        <w:rPr>
          <w:b/>
          <w:sz w:val="22"/>
          <w:szCs w:val="22"/>
          <w:lang w:val="es-CR"/>
        </w:rPr>
      </w:pPr>
    </w:p>
    <w:p w:rsidR="0071604F" w:rsidRDefault="0071604F" w:rsidP="0071604F">
      <w:pPr>
        <w:tabs>
          <w:tab w:val="left" w:pos="4320"/>
        </w:tabs>
        <w:rPr>
          <w:sz w:val="22"/>
          <w:szCs w:val="22"/>
          <w:lang w:val="es-CR"/>
        </w:rPr>
      </w:pPr>
      <w:r>
        <w:rPr>
          <w:sz w:val="22"/>
          <w:szCs w:val="22"/>
          <w:lang w:val="es-CR"/>
        </w:rPr>
        <w:t>Piense en un Elemento Web como una ventana hacia contenidos que pueden ser añadidos a su página. Con Elementos Web, usted es capaz de añadir texto, imágenes, vínculos, Listas, e incluso código HTML a su Estación de Trabajo.</w:t>
      </w:r>
    </w:p>
    <w:p w:rsidR="0071604F" w:rsidRDefault="0071604F" w:rsidP="0071604F">
      <w:pPr>
        <w:tabs>
          <w:tab w:val="left" w:pos="4320"/>
        </w:tabs>
        <w:rPr>
          <w:sz w:val="22"/>
          <w:szCs w:val="22"/>
          <w:lang w:val="es-CR"/>
        </w:rPr>
      </w:pPr>
    </w:p>
    <w:p w:rsidR="0071604F" w:rsidRDefault="0071604F" w:rsidP="0071604F">
      <w:pPr>
        <w:tabs>
          <w:tab w:val="left" w:pos="4320"/>
        </w:tabs>
        <w:rPr>
          <w:b/>
          <w:sz w:val="22"/>
          <w:szCs w:val="22"/>
          <w:lang w:val="es-CR"/>
        </w:rPr>
      </w:pPr>
      <w:r>
        <w:rPr>
          <w:b/>
          <w:sz w:val="22"/>
          <w:szCs w:val="22"/>
          <w:lang w:val="es-CR"/>
        </w:rPr>
        <w:t>1. Agregando un Elemento Web:</w:t>
      </w:r>
    </w:p>
    <w:p w:rsidR="0071604F" w:rsidRDefault="0071604F" w:rsidP="0071604F">
      <w:pPr>
        <w:numPr>
          <w:ilvl w:val="0"/>
          <w:numId w:val="2"/>
        </w:numPr>
        <w:tabs>
          <w:tab w:val="left" w:pos="720"/>
          <w:tab w:val="left" w:pos="4320"/>
        </w:tabs>
        <w:rPr>
          <w:sz w:val="22"/>
          <w:szCs w:val="22"/>
          <w:lang w:val="es-CR"/>
        </w:rPr>
      </w:pPr>
      <w:r>
        <w:rPr>
          <w:sz w:val="22"/>
          <w:szCs w:val="22"/>
          <w:lang w:val="es-CR"/>
        </w:rPr>
        <w:t xml:space="preserve">Haga clic en </w:t>
      </w:r>
      <w:r>
        <w:rPr>
          <w:noProof/>
          <w:lang w:eastAsia="en-US"/>
        </w:rPr>
        <w:drawing>
          <wp:inline distT="0" distB="0" distL="0" distR="0">
            <wp:extent cx="1190625" cy="1524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25" cy="152400"/>
                    </a:xfrm>
                    <a:prstGeom prst="rect">
                      <a:avLst/>
                    </a:prstGeom>
                    <a:solidFill>
                      <a:srgbClr val="FFFFFF"/>
                    </a:solidFill>
                    <a:ln>
                      <a:noFill/>
                    </a:ln>
                  </pic:spPr>
                </pic:pic>
              </a:graphicData>
            </a:graphic>
          </wp:inline>
        </w:drawing>
      </w:r>
      <w:r>
        <w:rPr>
          <w:sz w:val="22"/>
          <w:szCs w:val="22"/>
          <w:lang w:val="es-CR"/>
        </w:rPr>
        <w:t xml:space="preserve"> y seleccione </w:t>
      </w:r>
      <w:r>
        <w:rPr>
          <w:noProof/>
          <w:sz w:val="22"/>
          <w:szCs w:val="22"/>
          <w:lang w:eastAsia="en-US"/>
        </w:rPr>
        <w:drawing>
          <wp:inline distT="0" distB="0" distL="0" distR="0">
            <wp:extent cx="2400300" cy="476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476250"/>
                    </a:xfrm>
                    <a:prstGeom prst="rect">
                      <a:avLst/>
                    </a:prstGeom>
                    <a:noFill/>
                    <a:ln>
                      <a:noFill/>
                    </a:ln>
                  </pic:spPr>
                </pic:pic>
              </a:graphicData>
            </a:graphic>
          </wp:inline>
        </w:drawing>
      </w:r>
    </w:p>
    <w:p w:rsidR="0071604F" w:rsidRDefault="0071604F" w:rsidP="0071604F">
      <w:pPr>
        <w:numPr>
          <w:ilvl w:val="0"/>
          <w:numId w:val="2"/>
        </w:numPr>
        <w:tabs>
          <w:tab w:val="left" w:pos="720"/>
        </w:tabs>
        <w:rPr>
          <w:sz w:val="22"/>
          <w:szCs w:val="22"/>
          <w:lang w:val="es-CR"/>
        </w:rPr>
      </w:pPr>
      <w:r>
        <w:rPr>
          <w:sz w:val="22"/>
          <w:szCs w:val="22"/>
          <w:lang w:val="es-CR"/>
        </w:rPr>
        <w:t xml:space="preserve">Haga clic en el vínculo </w:t>
      </w:r>
      <w:r>
        <w:rPr>
          <w:b/>
          <w:bCs/>
          <w:sz w:val="22"/>
          <w:szCs w:val="22"/>
          <w:lang w:val="es-CR"/>
        </w:rPr>
        <w:t>Agregar Elemento Web</w:t>
      </w:r>
      <w:r>
        <w:rPr>
          <w:sz w:val="22"/>
          <w:szCs w:val="22"/>
          <w:lang w:val="es-CR"/>
        </w:rPr>
        <w:t xml:space="preserve"> en la columna en la que le gustaría añadir el Elemento Web. Vea debajo.</w:t>
      </w:r>
    </w:p>
    <w:p w:rsidR="0071604F" w:rsidRDefault="0071604F" w:rsidP="0071604F">
      <w:pPr>
        <w:numPr>
          <w:ilvl w:val="0"/>
          <w:numId w:val="2"/>
        </w:numPr>
        <w:tabs>
          <w:tab w:val="left" w:pos="720"/>
        </w:tabs>
        <w:rPr>
          <w:sz w:val="22"/>
          <w:szCs w:val="22"/>
          <w:lang w:val="es-CR"/>
        </w:rPr>
      </w:pPr>
      <w:r>
        <w:rPr>
          <w:sz w:val="22"/>
          <w:szCs w:val="22"/>
          <w:lang w:val="es-CR"/>
        </w:rPr>
        <w:t xml:space="preserve">Una cuadro aparecerá, pidiéndole escoger qué tipo de lista usar para el Elemento Web. </w:t>
      </w:r>
    </w:p>
    <w:p w:rsidR="0071604F" w:rsidRDefault="0071604F" w:rsidP="0071604F">
      <w:pPr>
        <w:numPr>
          <w:ilvl w:val="0"/>
          <w:numId w:val="2"/>
        </w:numPr>
        <w:tabs>
          <w:tab w:val="left" w:pos="720"/>
        </w:tabs>
        <w:rPr>
          <w:sz w:val="22"/>
          <w:szCs w:val="22"/>
          <w:lang w:val="es-CR"/>
        </w:rPr>
      </w:pPr>
      <w:r>
        <w:rPr>
          <w:sz w:val="22"/>
          <w:szCs w:val="22"/>
          <w:lang w:val="es-CR"/>
        </w:rPr>
        <w:t xml:space="preserve">Una vez que haya escogido la lista que desea para el Elemento Web, haga clic en </w:t>
      </w:r>
      <w:r>
        <w:rPr>
          <w:b/>
          <w:bCs/>
          <w:sz w:val="22"/>
          <w:szCs w:val="22"/>
          <w:lang w:val="es-CR"/>
        </w:rPr>
        <w:t>Agregar</w:t>
      </w:r>
      <w:r>
        <w:rPr>
          <w:sz w:val="22"/>
          <w:szCs w:val="22"/>
          <w:lang w:val="es-CR"/>
        </w:rPr>
        <w:t xml:space="preserve">. </w:t>
      </w:r>
    </w:p>
    <w:p w:rsidR="0071604F" w:rsidRDefault="0071604F" w:rsidP="0071604F">
      <w:pPr>
        <w:numPr>
          <w:ilvl w:val="0"/>
          <w:numId w:val="2"/>
        </w:numPr>
        <w:tabs>
          <w:tab w:val="left" w:pos="720"/>
        </w:tabs>
        <w:rPr>
          <w:sz w:val="22"/>
          <w:szCs w:val="22"/>
          <w:lang w:val="es-CR"/>
        </w:rPr>
      </w:pPr>
      <w:r>
        <w:rPr>
          <w:sz w:val="22"/>
          <w:szCs w:val="22"/>
          <w:lang w:val="es-CR"/>
        </w:rPr>
        <w:t xml:space="preserve">Si usted quiere agregar el mismo Elemento Web pero con diferente contenido o si usted quiere añadir un Elemento Web que no aparezca en las Listas o Bibliotecas del Elemento Web, usted debe </w:t>
      </w:r>
      <w:r>
        <w:rPr>
          <w:i/>
          <w:iCs/>
          <w:sz w:val="22"/>
          <w:szCs w:val="22"/>
          <w:lang w:val="es-CR"/>
        </w:rPr>
        <w:t>Crear una Nueva Lista</w:t>
      </w:r>
      <w:r>
        <w:rPr>
          <w:sz w:val="22"/>
          <w:szCs w:val="22"/>
          <w:lang w:val="es-CR"/>
        </w:rPr>
        <w:t xml:space="preserve"> (como fue explicado en la sección anterior). Si usted quiere añadir un duplicado de un Elemento Web con el mismo contenido, simplemente </w:t>
      </w:r>
      <w:r>
        <w:rPr>
          <w:i/>
          <w:iCs/>
          <w:sz w:val="22"/>
          <w:szCs w:val="22"/>
          <w:lang w:val="es-CR"/>
        </w:rPr>
        <w:t>Agregue un Elemento Web</w:t>
      </w:r>
      <w:r>
        <w:rPr>
          <w:sz w:val="22"/>
          <w:szCs w:val="22"/>
          <w:lang w:val="es-CR"/>
        </w:rPr>
        <w:t xml:space="preserve"> como fue señalado arriba.</w:t>
      </w:r>
    </w:p>
    <w:p w:rsidR="0071604F" w:rsidRDefault="0071604F" w:rsidP="0071604F">
      <w:pPr>
        <w:tabs>
          <w:tab w:val="left" w:pos="4320"/>
        </w:tabs>
        <w:rPr>
          <w:b/>
          <w:sz w:val="22"/>
          <w:szCs w:val="22"/>
          <w:u w:val="single"/>
          <w:lang w:val="es-CR"/>
        </w:rPr>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-5600700</wp:posOffset>
                </wp:positionH>
                <wp:positionV relativeFrom="paragraph">
                  <wp:posOffset>788670</wp:posOffset>
                </wp:positionV>
                <wp:extent cx="1828800" cy="1143000"/>
                <wp:effectExtent l="9525" t="7620" r="38100" b="59055"/>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114300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62.1pt" to="-297pt,1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" strokeweight=".26mm">
                <v:stroke endarrow="block" joinstyle="miter"/>
              </v:line>
            </w:pict>
          </mc:Fallback>
        </mc:AlternateContent>
      </w:r>
      <w:r>
        <w:rPr>
          <w:noProof/>
          <w:lang w:eastAsia="en-US"/>
        </w:rPr>
        <mc:AlternateContent>
          <mc:Choice Requires="wpg">
            <w:drawing>
              <wp:anchor distT="0" distB="0" distL="114300" distR="114300" simplePos="0" relativeHeight="251658240" behindDoc="0" locked="0" layoutInCell="1" allowOverlap="1">
                <wp:simplePos x="0" y="0"/>
                <wp:positionH relativeFrom="column">
                  <wp:posOffset>190500</wp:posOffset>
                </wp:positionH>
                <wp:positionV relativeFrom="paragraph">
                  <wp:posOffset>167640</wp:posOffset>
                </wp:positionV>
                <wp:extent cx="6209030" cy="3819525"/>
                <wp:effectExtent l="0" t="0" r="10795" b="381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030" cy="3819525"/>
                          <a:chOff x="1380" y="6679"/>
                          <a:chExt cx="9778" cy="6015"/>
                        </a:xfrm>
                      </wpg:grpSpPr>
                      <pic:pic xmlns:pic="http://schemas.openxmlformats.org/drawingml/2006/picture">
                        <pic:nvPicPr>
                          <pic:cNvPr id="106"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80" y="6679"/>
                            <a:ext cx="9465" cy="6015"/>
                          </a:xfrm>
                          <a:prstGeom prst="rect">
                            <a:avLst/>
                          </a:prstGeom>
                          <a:noFill/>
                          <a:extLst>
                            <a:ext uri="{909E8E84-426E-40DD-AFC4-6F175D3DCCD1}">
                              <a14:hiddenFill xmlns:a14="http://schemas.microsoft.com/office/drawing/2010/main">
                                <a:solidFill>
                                  <a:srgbClr val="FFFFFF"/>
                                </a:solidFill>
                              </a14:hiddenFill>
                            </a:ext>
                          </a:extLst>
                        </pic:spPr>
                      </pic:pic>
                      <wps:wsp>
                        <wps:cNvPr id="107" name="Line 27"/>
                        <wps:cNvCnPr/>
                        <wps:spPr bwMode="auto">
                          <a:xfrm flipH="1" flipV="1">
                            <a:off x="5130" y="9019"/>
                            <a:ext cx="90" cy="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Line 28"/>
                        <wps:cNvCnPr/>
                        <wps:spPr bwMode="auto">
                          <a:xfrm>
                            <a:off x="7905" y="7759"/>
                            <a:ext cx="1815" cy="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29"/>
                        <wps:cNvCnPr/>
                        <wps:spPr bwMode="auto">
                          <a:xfrm flipH="1" flipV="1">
                            <a:off x="10365" y="9169"/>
                            <a:ext cx="225"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Text Box 30"/>
                        <wps:cNvSpPr txBox="1">
                          <a:spLocks noChangeArrowheads="1"/>
                        </wps:cNvSpPr>
                        <wps:spPr bwMode="auto">
                          <a:xfrm>
                            <a:off x="8578" y="9561"/>
                            <a:ext cx="2580" cy="2009"/>
                          </a:xfrm>
                          <a:prstGeom prst="rect">
                            <a:avLst/>
                          </a:prstGeom>
                          <a:solidFill>
                            <a:srgbClr val="EAEAEA"/>
                          </a:solidFill>
                          <a:ln w="6350">
                            <a:solidFill>
                              <a:srgbClr val="000000"/>
                            </a:solidFill>
                            <a:miter lim="800000"/>
                            <a:headEnd/>
                            <a:tailEnd/>
                          </a:ln>
                        </wps:spPr>
                        <wps:txbx>
                          <w:txbxContent>
                            <w:p w:rsidR="0071604F" w:rsidRDefault="0071604F" w:rsidP="0071604F">
                              <w:pPr>
                                <w:rPr>
                                  <w:b/>
                                  <w:sz w:val="20"/>
                                  <w:szCs w:val="20"/>
                                  <w:lang w:val="es-CR"/>
                                </w:rPr>
                              </w:pPr>
                              <w:r>
                                <w:rPr>
                                  <w:b/>
                                  <w:sz w:val="20"/>
                                  <w:szCs w:val="20"/>
                                  <w:lang w:val="es-CR"/>
                                </w:rPr>
                                <w:t>Editar:</w:t>
                              </w:r>
                            </w:p>
                            <w:p w:rsidR="0071604F" w:rsidRDefault="0071604F" w:rsidP="0071604F">
                              <w:pPr>
                                <w:rPr>
                                  <w:sz w:val="20"/>
                                  <w:szCs w:val="20"/>
                                  <w:lang w:val="es-CR"/>
                                </w:rPr>
                              </w:pPr>
                              <w:r>
                                <w:rPr>
                                  <w:sz w:val="20"/>
                                  <w:szCs w:val="20"/>
                                  <w:lang w:val="es-CR"/>
                                </w:rPr>
                                <w:t xml:space="preserve">Esta opción le permite editar el contenido dentro de un Elemento Web o seleccionar Eliminar para borrar todo el Elemento Web. Haga clic en </w:t>
                              </w:r>
                              <w:r>
                                <w:rPr>
                                  <w:b/>
                                  <w:bCs/>
                                  <w:sz w:val="20"/>
                                  <w:szCs w:val="20"/>
                                  <w:lang w:val="es-CR"/>
                                </w:rPr>
                                <w:t>Editar</w:t>
                              </w:r>
                              <w:r>
                                <w:rPr>
                                  <w:sz w:val="20"/>
                                  <w:szCs w:val="20"/>
                                  <w:lang w:val="es-CR"/>
                                </w:rPr>
                                <w:t xml:space="preserve"> para ver el menú completo.</w:t>
                              </w:r>
                            </w:p>
                          </w:txbxContent>
                        </wps:txbx>
                        <wps:bodyPr rot="0" vert="horz" wrap="square" lIns="94615" tIns="48895" rIns="94615" bIns="48895" anchor="t" anchorCtr="0" upright="1">
                          <a:noAutofit/>
                        </wps:bodyPr>
                      </wps:wsp>
                      <wps:wsp>
                        <wps:cNvPr id="111" name="Text Box 31"/>
                        <wps:cNvSpPr txBox="1">
                          <a:spLocks noChangeArrowheads="1"/>
                        </wps:cNvSpPr>
                        <wps:spPr bwMode="auto">
                          <a:xfrm>
                            <a:off x="4551" y="7000"/>
                            <a:ext cx="3382" cy="1575"/>
                          </a:xfrm>
                          <a:prstGeom prst="rect">
                            <a:avLst/>
                          </a:prstGeom>
                          <a:solidFill>
                            <a:srgbClr val="EAEAEA"/>
                          </a:solidFill>
                          <a:ln w="6350">
                            <a:solidFill>
                              <a:srgbClr val="000000"/>
                            </a:solidFill>
                            <a:miter lim="800000"/>
                            <a:headEnd/>
                            <a:tailEnd/>
                          </a:ln>
                        </wps:spPr>
                        <wps:txbx>
                          <w:txbxContent>
                            <w:p w:rsidR="0071604F" w:rsidRDefault="0071604F" w:rsidP="0071604F">
                              <w:pPr>
                                <w:rPr>
                                  <w:b/>
                                  <w:sz w:val="20"/>
                                  <w:szCs w:val="20"/>
                                  <w:lang w:val="es-CR"/>
                                </w:rPr>
                              </w:pPr>
                              <w:r>
                                <w:rPr>
                                  <w:b/>
                                  <w:sz w:val="20"/>
                                  <w:szCs w:val="20"/>
                                  <w:lang w:val="es-CR"/>
                                </w:rPr>
                                <w:t>Salir del Modo de Edición:</w:t>
                              </w:r>
                            </w:p>
                            <w:p w:rsidR="0071604F" w:rsidRDefault="0071604F" w:rsidP="0071604F">
                              <w:pPr>
                                <w:rPr>
                                  <w:sz w:val="20"/>
                                  <w:szCs w:val="20"/>
                                  <w:lang w:val="es-CR"/>
                                </w:rPr>
                              </w:pPr>
                              <w:r>
                                <w:rPr>
                                  <w:sz w:val="20"/>
                                  <w:szCs w:val="20"/>
                                  <w:lang w:val="es-CR"/>
                                </w:rPr>
                                <w:t>Una vez que haya finalizado los cambios a los Elementos Web en una página, usted debería hacer clic en este vínculo siempre que quiera guardar los cambios.</w:t>
                              </w:r>
                            </w:p>
                          </w:txbxContent>
                        </wps:txbx>
                        <wps:bodyPr rot="0" vert="horz" wrap="square" lIns="94615" tIns="48895" rIns="94615" bIns="48895" anchor="t" anchorCtr="0" upright="1">
                          <a:noAutofit/>
                        </wps:bodyPr>
                      </wps:wsp>
                      <wps:wsp>
                        <wps:cNvPr id="112" name="Text Box 32"/>
                        <wps:cNvSpPr txBox="1">
                          <a:spLocks noChangeArrowheads="1"/>
                        </wps:cNvSpPr>
                        <wps:spPr bwMode="auto">
                          <a:xfrm>
                            <a:off x="3883" y="9552"/>
                            <a:ext cx="3315" cy="1963"/>
                          </a:xfrm>
                          <a:prstGeom prst="rect">
                            <a:avLst/>
                          </a:prstGeom>
                          <a:solidFill>
                            <a:srgbClr val="EAEAEA"/>
                          </a:solidFill>
                          <a:ln w="6350">
                            <a:solidFill>
                              <a:srgbClr val="000000"/>
                            </a:solidFill>
                            <a:miter lim="800000"/>
                            <a:headEnd/>
                            <a:tailEnd/>
                          </a:ln>
                        </wps:spPr>
                        <wps:txbx>
                          <w:txbxContent>
                            <w:p w:rsidR="0071604F" w:rsidRDefault="0071604F" w:rsidP="0071604F">
                              <w:pPr>
                                <w:rPr>
                                  <w:b/>
                                  <w:sz w:val="20"/>
                                  <w:szCs w:val="20"/>
                                  <w:lang w:val="es-CR"/>
                                </w:rPr>
                              </w:pPr>
                              <w:r>
                                <w:rPr>
                                  <w:b/>
                                  <w:sz w:val="20"/>
                                  <w:szCs w:val="20"/>
                                  <w:lang w:val="es-CR"/>
                                </w:rPr>
                                <w:t>Agregar Elemento Web:</w:t>
                              </w:r>
                            </w:p>
                            <w:p w:rsidR="0071604F" w:rsidRDefault="0071604F" w:rsidP="0071604F">
                              <w:pPr>
                                <w:rPr>
                                  <w:sz w:val="20"/>
                                  <w:szCs w:val="20"/>
                                  <w:lang w:val="es-CR"/>
                                </w:rPr>
                              </w:pPr>
                              <w:r>
                                <w:rPr>
                                  <w:sz w:val="20"/>
                                  <w:szCs w:val="20"/>
                                  <w:lang w:val="es-CR"/>
                                </w:rPr>
                                <w:t xml:space="preserve">Esta opción le permite escoger de una lista diferentes tipos de listas/librerías (p. ej., </w:t>
                              </w:r>
                              <w:r>
                                <w:rPr>
                                  <w:i/>
                                  <w:iCs/>
                                  <w:sz w:val="20"/>
                                  <w:szCs w:val="20"/>
                                  <w:lang w:val="es-CR"/>
                                </w:rPr>
                                <w:t>Anuncios, Vínculos, Calendarios, Documentos,</w:t>
                              </w:r>
                              <w:r>
                                <w:rPr>
                                  <w:sz w:val="20"/>
                                  <w:szCs w:val="20"/>
                                  <w:lang w:val="es-CR"/>
                                </w:rPr>
                                <w:t xml:space="preserve"> etc.) o personalizar su propio contenido usando el Editor de Contenido.</w:t>
                              </w:r>
                            </w:p>
                          </w:txbxContent>
                        </wps:txbx>
                        <wps:bodyPr rot="0" vert="horz" wrap="square" lIns="94615" tIns="48895" rIns="94615" bIns="488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34" style="position:absolute;margin-left:15pt;margin-top:13.2pt;width:488.9pt;height:300.75pt;z-index:251658240" coordorigin="1380,6679" coordsize="9778,6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">
                <v:shape id="Picture 26" o:spid="_x0000_s1035" type="#_x0000_t75" style="position:absolute;left:1380;top:6679;width:9465;height:6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xF+DAAAAA3AAAAA8AAABkcnMvZG93bnJldi54bWxET01rwkAQvRf6H5Yp9FY38RBqdBUpDXiT&#10;RvE8ZMdsNDsbdtcY/323UPA2j/c5q81kezGSD51jBfksA0HcON1xq+B4qD4+QYSIrLF3TAoeFGCz&#10;fn1ZYandnX9orGMrUgiHEhWYGIdSytAYshhmbiBO3Nl5izFB30rt8Z7CbS/nWVZIix2nBoMDfRlq&#10;rvXNKvDXQ3U6fo/mku9btzhf7M7RSan3t2m7BBFpik/xv3un0/ysgL9n0gV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EX4MAAAADcAAAADwAAAAAAAAAAAAAAAACfAgAA&#10;ZHJzL2Rvd25yZXYueG1sUEsFBgAAAAAEAAQA9wAAAIwDAAAAAA==&#10;">
                  <v:imagedata r:id="rId14" o:title=""/>
                </v:shape>
                <v:line id="Line 27" o:spid="_x0000_s1036" style="position:absolute;flip:x y;visibility:visible;mso-wrap-style:square" from="5130,9019" to="5220,9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6fvcIAAADcAAAADwAAAGRycy9kb3ducmV2LnhtbERPPW/CMBDdkfgP1iF1AwcGCikGVUhI&#10;HVigCNZLfI1T4nMSmxD+Pa5Uie2e3uetNr2tREetLx0rmE4SEMS50yUXCk7fu/EChA/IGivHpOBB&#10;Hjbr4WCFqXZ3PlB3DIWIIexTVGBCqFMpfW7Iop+4mjhyP661GCJsC6lbvMdwW8lZksylxZJjg8Ga&#10;toby6/FmFXTZbfp73h+uPrs0y2xhmu2+mSv1Nuo/P0AE6sNL/O/+0nF+8g5/z8QL5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6fvcIAAADcAAAADwAAAAAAAAAAAAAA&#10;AAChAgAAZHJzL2Rvd25yZXYueG1sUEsFBgAAAAAEAAQA+QAAAJADAAAAAA==&#10;">
                  <v:stroke endarrow="block"/>
                </v:line>
                <v:line id="Line 28" o:spid="_x0000_s1037" style="position:absolute;visibility:visible;mso-wrap-style:square" from="7905,7759" to="9720,8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fcTMUAAADcAAAADwAAAGRycy9kb3ducmV2LnhtbESPT0/DMAzF70h8h8hIu7F0O+xPWTYh&#10;qkkcBtI2xNk0pqlonKoJXfbt8QFpN1vv+b2fN7vsOzXSENvABmbTAhRxHWzLjYGP8/5xBSomZItd&#10;YDJwpQi77f3dBksbLnyk8ZQaJSEcSzTgUupLrWPtyGOchp5YtO8weEyyDo22A14k3Hd6XhQL7bFl&#10;aXDY04uj+uf06w0sXXXUS10dzu/V2M7W+S1/fq2NmTzk5ydQiXK6mf+vX63gF0Ir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fcTMUAAADcAAAADwAAAAAAAAAA&#10;AAAAAAChAgAAZHJzL2Rvd25yZXYueG1sUEsFBgAAAAAEAAQA+QAAAJMDAAAAAA==&#10;">
                  <v:stroke endarrow="block"/>
                </v:line>
                <v:line id="Line 29" o:spid="_x0000_s1038" style="position:absolute;flip:x y;visibility:visible;mso-wrap-style:square" from="10365,9169" to="10590,9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2uVMIAAADcAAAADwAAAGRycy9kb3ducmV2LnhtbERPTYvCMBC9L/gfwgh7W1P3IFqNsgiC&#10;By/qotdpMzZdm0nbxFr/vREWvM3jfc5i1dtKdNT60rGC8SgBQZw7XXKh4Pe4+ZqC8AFZY+WYFDzI&#10;w2o5+Fhgqt2d99QdQiFiCPsUFZgQ6lRKnxuy6EeuJo7cxbUWQ4RtIXWL9xhuK/mdJBNpseTYYLCm&#10;taH8erhZBV12G/+ddvurz87NLJuaZr1rJkp9DvufOYhAfXiL/91bHecnM3g9Ey+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2uVMIAAADcAAAADwAAAAAAAAAAAAAA&#10;AAChAgAAZHJzL2Rvd25yZXYueG1sUEsFBgAAAAAEAAQA+QAAAJADAAAAAA==&#10;">
                  <v:stroke endarrow="block"/>
                </v:line>
                <v:shapetype id="_x0000_t202" coordsize="21600,21600" o:spt="202" path="m,l,21600r21600,l21600,xe">
                  <v:stroke joinstyle="miter"/>
                  <v:path gradientshapeok="t" o:connecttype="rect"/>
                </v:shapetype>
                <v:shape id="Text Box 30" o:spid="_x0000_s1039" type="#_x0000_t202" style="position:absolute;left:8578;top:9561;width:2580;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MY18QA&#10;AADcAAAADwAAAGRycy9kb3ducmV2LnhtbESPT2sCMRDF7wW/Q5hCbzWrB6lbo5SCItgi/oMeh810&#10;s7iZLEnU7bfvHARvM7w37/1mtuh9q64UUxPYwGhYgCKugm24NnA8LF/fQKWMbLENTAb+KMFiPnia&#10;YWnDjXd03edaSQinEg24nLtS61Q58piGoSMW7TdEj1nWWGsb8SbhvtXjophojw1Lg8OOPh1V5/3F&#10;G1htz1/uuzs5S9Pxj6NtrDf9xpiX5/7jHVSmPj/M9+u1FfyR4MszMoG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TGNfEAAAA3AAAAA8AAAAAAAAAAAAAAAAAmAIAAGRycy9k&#10;b3ducmV2LnhtbFBLBQYAAAAABAAEAPUAAACJAwAAAAA=&#10;" fillcolor="#eaeaea" strokeweight=".5pt">
                  <v:textbox inset="7.45pt,3.85pt,7.45pt,3.85pt">
                    <w:txbxContent>
                      <w:p w:rsidR="0071604F" w:rsidRDefault="0071604F" w:rsidP="0071604F">
                        <w:pPr>
                          <w:rPr>
                            <w:b/>
                            <w:sz w:val="20"/>
                            <w:szCs w:val="20"/>
                            <w:lang w:val="es-CR"/>
                          </w:rPr>
                        </w:pPr>
                        <w:r>
                          <w:rPr>
                            <w:b/>
                            <w:sz w:val="20"/>
                            <w:szCs w:val="20"/>
                            <w:lang w:val="es-CR"/>
                          </w:rPr>
                          <w:t>Editar:</w:t>
                        </w:r>
                      </w:p>
                      <w:p w:rsidR="0071604F" w:rsidRDefault="0071604F" w:rsidP="0071604F">
                        <w:pPr>
                          <w:rPr>
                            <w:sz w:val="20"/>
                            <w:szCs w:val="20"/>
                            <w:lang w:val="es-CR"/>
                          </w:rPr>
                        </w:pPr>
                        <w:r>
                          <w:rPr>
                            <w:sz w:val="20"/>
                            <w:szCs w:val="20"/>
                            <w:lang w:val="es-CR"/>
                          </w:rPr>
                          <w:t xml:space="preserve">Esta opción le permite editar el contenido dentro de un Elemento Web o seleccionar Eliminar para borrar todo el Elemento Web. Haga clic en </w:t>
                        </w:r>
                        <w:r>
                          <w:rPr>
                            <w:b/>
                            <w:bCs/>
                            <w:sz w:val="20"/>
                            <w:szCs w:val="20"/>
                            <w:lang w:val="es-CR"/>
                          </w:rPr>
                          <w:t>Editar</w:t>
                        </w:r>
                        <w:r>
                          <w:rPr>
                            <w:sz w:val="20"/>
                            <w:szCs w:val="20"/>
                            <w:lang w:val="es-CR"/>
                          </w:rPr>
                          <w:t xml:space="preserve"> para ver el menú completo.</w:t>
                        </w:r>
                      </w:p>
                    </w:txbxContent>
                  </v:textbox>
                </v:shape>
                <v:shape id="Text Box 31" o:spid="_x0000_s1040" type="#_x0000_t202" style="position:absolute;left:4551;top:7000;width:338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TMIA&#10;AADcAAAADwAAAGRycy9kb3ducmV2LnhtbERP32vCMBB+H/g/hBP2NtP2YWzVKCIoAzdkVcHHozmb&#10;0uZSkky7/34ZDPZ2H9/PW6xG24sb+dA6VpDPMhDEtdMtNwpOx+3TC4gQkTX2jknBNwVYLScPCyy1&#10;u/Mn3arYiBTCoUQFJsahlDLUhiyGmRuIE3d13mJM0DdSe7yncNvLIsuepcWWU4PBgTaG6q76sgp2&#10;h+7dfAxno+m1uBg6+GY/7pV6nI7rOYhIY/wX/7nfdJqf5/D7TLp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71MwgAAANwAAAAPAAAAAAAAAAAAAAAAAJgCAABkcnMvZG93&#10;bnJldi54bWxQSwUGAAAAAAQABAD1AAAAhwMAAAAA&#10;" fillcolor="#eaeaea" strokeweight=".5pt">
                  <v:textbox inset="7.45pt,3.85pt,7.45pt,3.85pt">
                    <w:txbxContent>
                      <w:p w:rsidR="0071604F" w:rsidRDefault="0071604F" w:rsidP="0071604F">
                        <w:pPr>
                          <w:rPr>
                            <w:b/>
                            <w:sz w:val="20"/>
                            <w:szCs w:val="20"/>
                            <w:lang w:val="es-CR"/>
                          </w:rPr>
                        </w:pPr>
                        <w:r>
                          <w:rPr>
                            <w:b/>
                            <w:sz w:val="20"/>
                            <w:szCs w:val="20"/>
                            <w:lang w:val="es-CR"/>
                          </w:rPr>
                          <w:t>Salir del Modo de Edición:</w:t>
                        </w:r>
                      </w:p>
                      <w:p w:rsidR="0071604F" w:rsidRDefault="0071604F" w:rsidP="0071604F">
                        <w:pPr>
                          <w:rPr>
                            <w:sz w:val="20"/>
                            <w:szCs w:val="20"/>
                            <w:lang w:val="es-CR"/>
                          </w:rPr>
                        </w:pPr>
                        <w:r>
                          <w:rPr>
                            <w:sz w:val="20"/>
                            <w:szCs w:val="20"/>
                            <w:lang w:val="es-CR"/>
                          </w:rPr>
                          <w:t>Una vez que haya finalizado los cambios a los Elementos Web en una página, usted debería hacer clic en este vínculo siempre que quiera guardar los cambios.</w:t>
                        </w:r>
                      </w:p>
                    </w:txbxContent>
                  </v:textbox>
                </v:shape>
                <v:shape id="Text Box 32" o:spid="_x0000_s1041" type="#_x0000_t202" style="position:absolute;left:3883;top:9552;width:3315;height:1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0jO8IA&#10;AADcAAAADwAAAGRycy9kb3ducmV2LnhtbERP32vCMBB+H/g/hBN8m2n7IFtnlDFQBjpk1YGPR3M2&#10;pc2lJJnW/34ZDPZ2H9/PW65H24sr+dA6VpDPMxDEtdMtNwpOx83jE4gQkTX2jknBnQKsV5OHJZba&#10;3fiTrlVsRArhUKICE+NQShlqQxbD3A3Eibs4bzEm6BupPd5SuO1lkWULabHl1GBwoDdDdVd9WwXb&#10;Q7c3H8OX0fRcnA0dfLMbd0rNpuPrC4hIY/wX/7nfdZqfF/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SM7wgAAANwAAAAPAAAAAAAAAAAAAAAAAJgCAABkcnMvZG93&#10;bnJldi54bWxQSwUGAAAAAAQABAD1AAAAhwMAAAAA&#10;" fillcolor="#eaeaea" strokeweight=".5pt">
                  <v:textbox inset="7.45pt,3.85pt,7.45pt,3.85pt">
                    <w:txbxContent>
                      <w:p w:rsidR="0071604F" w:rsidRDefault="0071604F" w:rsidP="0071604F">
                        <w:pPr>
                          <w:rPr>
                            <w:b/>
                            <w:sz w:val="20"/>
                            <w:szCs w:val="20"/>
                            <w:lang w:val="es-CR"/>
                          </w:rPr>
                        </w:pPr>
                        <w:r>
                          <w:rPr>
                            <w:b/>
                            <w:sz w:val="20"/>
                            <w:szCs w:val="20"/>
                            <w:lang w:val="es-CR"/>
                          </w:rPr>
                          <w:t>Agregar Elemento Web:</w:t>
                        </w:r>
                      </w:p>
                      <w:p w:rsidR="0071604F" w:rsidRDefault="0071604F" w:rsidP="0071604F">
                        <w:pPr>
                          <w:rPr>
                            <w:sz w:val="20"/>
                            <w:szCs w:val="20"/>
                            <w:lang w:val="es-CR"/>
                          </w:rPr>
                        </w:pPr>
                        <w:r>
                          <w:rPr>
                            <w:sz w:val="20"/>
                            <w:szCs w:val="20"/>
                            <w:lang w:val="es-CR"/>
                          </w:rPr>
                          <w:t xml:space="preserve">Esta opción le permite escoger de una lista diferentes tipos de listas/librerías (p. ej., </w:t>
                        </w:r>
                        <w:r>
                          <w:rPr>
                            <w:i/>
                            <w:iCs/>
                            <w:sz w:val="20"/>
                            <w:szCs w:val="20"/>
                            <w:lang w:val="es-CR"/>
                          </w:rPr>
                          <w:t>Anuncios, Vínculos, Calendarios, Documentos,</w:t>
                        </w:r>
                        <w:r>
                          <w:rPr>
                            <w:sz w:val="20"/>
                            <w:szCs w:val="20"/>
                            <w:lang w:val="es-CR"/>
                          </w:rPr>
                          <w:t xml:space="preserve"> etc.) o personalizar su propio contenido usando el Editor de Contenido.</w:t>
                        </w:r>
                      </w:p>
                    </w:txbxContent>
                  </v:textbox>
                </v:shape>
              </v:group>
            </w:pict>
          </mc:Fallback>
        </mc:AlternateContent>
      </w: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-4000500</wp:posOffset>
                </wp:positionH>
                <wp:positionV relativeFrom="paragraph">
                  <wp:posOffset>2274570</wp:posOffset>
                </wp:positionV>
                <wp:extent cx="914400" cy="914400"/>
                <wp:effectExtent l="9525" t="45720" r="47625" b="1143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91440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4"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79.1pt" to="-243pt,2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" strokeweight=".26mm">
                <v:stroke endarrow="block" joinstyle="miter"/>
              </v:line>
            </w:pict>
          </mc:Fallback>
        </mc:AlternateContent>
      </w:r>
    </w:p>
    <w:p w:rsidR="0071604F" w:rsidRDefault="0071604F" w:rsidP="0071604F">
      <w:pPr>
        <w:tabs>
          <w:tab w:val="left" w:pos="4320"/>
        </w:tabs>
        <w:rPr>
          <w:b/>
          <w:sz w:val="22"/>
          <w:szCs w:val="22"/>
          <w:u w:val="single"/>
          <w:lang w:val="es-CR"/>
        </w:rPr>
      </w:pPr>
    </w:p>
    <w:p w:rsidR="0071604F" w:rsidRDefault="0071604F" w:rsidP="0071604F">
      <w:pPr>
        <w:tabs>
          <w:tab w:val="left" w:pos="4320"/>
        </w:tabs>
        <w:rPr>
          <w:b/>
          <w:sz w:val="22"/>
          <w:szCs w:val="22"/>
          <w:u w:val="single"/>
          <w:lang w:val="es-CR"/>
        </w:rPr>
      </w:pPr>
    </w:p>
    <w:p w:rsidR="0071604F" w:rsidRDefault="0071604F" w:rsidP="0071604F">
      <w:pPr>
        <w:tabs>
          <w:tab w:val="left" w:pos="4320"/>
        </w:tabs>
        <w:rPr>
          <w:b/>
          <w:sz w:val="22"/>
          <w:szCs w:val="22"/>
          <w:u w:val="single"/>
          <w:lang w:val="es-CR"/>
        </w:rPr>
      </w:pPr>
    </w:p>
    <w:p w:rsidR="0071604F" w:rsidRDefault="0071604F" w:rsidP="0071604F">
      <w:pPr>
        <w:tabs>
          <w:tab w:val="left" w:pos="4320"/>
        </w:tabs>
        <w:rPr>
          <w:b/>
          <w:sz w:val="22"/>
          <w:szCs w:val="22"/>
          <w:u w:val="single"/>
          <w:lang w:val="es-CR"/>
        </w:rPr>
      </w:pPr>
    </w:p>
    <w:p w:rsidR="0071604F" w:rsidRDefault="0071604F" w:rsidP="0071604F">
      <w:pPr>
        <w:tabs>
          <w:tab w:val="left" w:pos="4320"/>
        </w:tabs>
        <w:rPr>
          <w:b/>
          <w:sz w:val="22"/>
          <w:szCs w:val="22"/>
          <w:u w:val="single"/>
          <w:lang w:val="es-CR"/>
        </w:rPr>
      </w:pPr>
    </w:p>
    <w:p w:rsidR="0071604F" w:rsidRDefault="0071604F" w:rsidP="0071604F">
      <w:pPr>
        <w:tabs>
          <w:tab w:val="left" w:pos="4320"/>
        </w:tabs>
        <w:rPr>
          <w:b/>
          <w:sz w:val="22"/>
          <w:szCs w:val="22"/>
          <w:u w:val="single"/>
          <w:lang w:val="es-CR"/>
        </w:rPr>
      </w:pPr>
    </w:p>
    <w:p w:rsidR="0071604F" w:rsidRDefault="0071604F" w:rsidP="0071604F">
      <w:pPr>
        <w:tabs>
          <w:tab w:val="left" w:pos="4320"/>
        </w:tabs>
        <w:rPr>
          <w:b/>
          <w:sz w:val="22"/>
          <w:szCs w:val="22"/>
          <w:u w:val="single"/>
          <w:lang w:val="es-CR"/>
        </w:rPr>
      </w:pPr>
    </w:p>
    <w:p w:rsidR="0071604F" w:rsidRDefault="0071604F" w:rsidP="0071604F">
      <w:pPr>
        <w:tabs>
          <w:tab w:val="left" w:pos="4320"/>
        </w:tabs>
        <w:rPr>
          <w:b/>
          <w:sz w:val="22"/>
          <w:szCs w:val="22"/>
          <w:u w:val="single"/>
          <w:lang w:val="es-CR"/>
        </w:rPr>
      </w:pPr>
    </w:p>
    <w:p w:rsidR="0071604F" w:rsidRDefault="0071604F" w:rsidP="0071604F">
      <w:pPr>
        <w:tabs>
          <w:tab w:val="left" w:pos="4320"/>
        </w:tabs>
        <w:rPr>
          <w:b/>
          <w:sz w:val="22"/>
          <w:szCs w:val="22"/>
          <w:u w:val="single"/>
          <w:lang w:val="es-CR"/>
        </w:rPr>
      </w:pPr>
    </w:p>
    <w:p w:rsidR="0071604F" w:rsidRDefault="0071604F" w:rsidP="0071604F">
      <w:pPr>
        <w:tabs>
          <w:tab w:val="left" w:pos="4320"/>
        </w:tabs>
        <w:rPr>
          <w:b/>
          <w:sz w:val="22"/>
          <w:szCs w:val="22"/>
          <w:u w:val="single"/>
          <w:lang w:val="es-CR"/>
        </w:rPr>
      </w:pPr>
    </w:p>
    <w:p w:rsidR="0071604F" w:rsidRDefault="0071604F" w:rsidP="0071604F">
      <w:pPr>
        <w:tabs>
          <w:tab w:val="left" w:pos="4320"/>
        </w:tabs>
        <w:rPr>
          <w:b/>
          <w:sz w:val="22"/>
          <w:szCs w:val="22"/>
          <w:u w:val="single"/>
          <w:lang w:val="es-CR"/>
        </w:rPr>
      </w:pPr>
    </w:p>
    <w:p w:rsidR="0071604F" w:rsidRDefault="0071604F" w:rsidP="0071604F">
      <w:pPr>
        <w:tabs>
          <w:tab w:val="left" w:pos="4320"/>
        </w:tabs>
        <w:rPr>
          <w:b/>
          <w:sz w:val="22"/>
          <w:szCs w:val="22"/>
          <w:u w:val="single"/>
          <w:lang w:val="es-CR"/>
        </w:rPr>
      </w:pPr>
    </w:p>
    <w:p w:rsidR="0071604F" w:rsidRDefault="0071604F" w:rsidP="0071604F">
      <w:pPr>
        <w:tabs>
          <w:tab w:val="left" w:pos="4320"/>
        </w:tabs>
        <w:rPr>
          <w:b/>
          <w:sz w:val="22"/>
          <w:szCs w:val="22"/>
          <w:u w:val="single"/>
          <w:lang w:val="es-CR"/>
        </w:rPr>
      </w:pPr>
    </w:p>
    <w:p w:rsidR="0071604F" w:rsidRDefault="0071604F" w:rsidP="0071604F">
      <w:pPr>
        <w:tabs>
          <w:tab w:val="left" w:pos="4320"/>
        </w:tabs>
        <w:rPr>
          <w:b/>
          <w:sz w:val="22"/>
          <w:szCs w:val="22"/>
          <w:u w:val="single"/>
          <w:lang w:val="es-CR"/>
        </w:rPr>
      </w:pPr>
    </w:p>
    <w:p w:rsidR="0071604F" w:rsidRDefault="0071604F" w:rsidP="0071604F">
      <w:pPr>
        <w:tabs>
          <w:tab w:val="left" w:pos="4320"/>
        </w:tabs>
        <w:rPr>
          <w:b/>
          <w:sz w:val="22"/>
          <w:szCs w:val="22"/>
          <w:u w:val="single"/>
          <w:lang w:val="es-CR"/>
        </w:rPr>
      </w:pPr>
    </w:p>
    <w:p w:rsidR="0071604F" w:rsidRDefault="0071604F" w:rsidP="0071604F">
      <w:pPr>
        <w:tabs>
          <w:tab w:val="left" w:pos="4320"/>
        </w:tabs>
        <w:rPr>
          <w:b/>
          <w:sz w:val="22"/>
          <w:szCs w:val="22"/>
          <w:u w:val="single"/>
          <w:lang w:val="es-CR"/>
        </w:rPr>
      </w:pPr>
    </w:p>
    <w:p w:rsidR="0071604F" w:rsidRDefault="0071604F" w:rsidP="0071604F">
      <w:pPr>
        <w:tabs>
          <w:tab w:val="left" w:pos="4320"/>
        </w:tabs>
        <w:rPr>
          <w:b/>
          <w:sz w:val="22"/>
          <w:szCs w:val="22"/>
          <w:u w:val="single"/>
          <w:lang w:val="es-CR"/>
        </w:rPr>
      </w:pPr>
    </w:p>
    <w:p w:rsidR="0071604F" w:rsidRDefault="0071604F" w:rsidP="0071604F">
      <w:pPr>
        <w:tabs>
          <w:tab w:val="left" w:pos="4320"/>
        </w:tabs>
        <w:rPr>
          <w:b/>
          <w:sz w:val="22"/>
          <w:szCs w:val="22"/>
          <w:u w:val="single"/>
          <w:lang w:val="es-CR"/>
        </w:rPr>
      </w:pPr>
    </w:p>
    <w:p w:rsidR="0071604F" w:rsidRDefault="0071604F" w:rsidP="0071604F">
      <w:pPr>
        <w:tabs>
          <w:tab w:val="left" w:pos="4320"/>
        </w:tabs>
        <w:rPr>
          <w:b/>
          <w:sz w:val="22"/>
          <w:szCs w:val="22"/>
          <w:u w:val="single"/>
          <w:lang w:val="es-CR"/>
        </w:rPr>
      </w:pPr>
    </w:p>
    <w:p w:rsidR="0071604F" w:rsidRDefault="0071604F" w:rsidP="0071604F">
      <w:pPr>
        <w:tabs>
          <w:tab w:val="left" w:pos="4320"/>
        </w:tabs>
        <w:rPr>
          <w:b/>
          <w:sz w:val="22"/>
          <w:szCs w:val="22"/>
          <w:u w:val="single"/>
          <w:lang w:val="es-CR"/>
        </w:rPr>
      </w:pPr>
    </w:p>
    <w:p w:rsidR="0071604F" w:rsidRDefault="0071604F" w:rsidP="0071604F">
      <w:pPr>
        <w:tabs>
          <w:tab w:val="left" w:pos="4320"/>
        </w:tabs>
        <w:rPr>
          <w:b/>
          <w:sz w:val="22"/>
          <w:szCs w:val="22"/>
          <w:u w:val="single"/>
          <w:lang w:val="es-CR"/>
        </w:rPr>
      </w:pPr>
    </w:p>
    <w:p w:rsidR="0071604F" w:rsidRDefault="0071604F" w:rsidP="0071604F">
      <w:pPr>
        <w:tabs>
          <w:tab w:val="left" w:pos="4320"/>
        </w:tabs>
        <w:rPr>
          <w:b/>
          <w:sz w:val="22"/>
          <w:szCs w:val="22"/>
          <w:u w:val="single"/>
          <w:lang w:val="es-CR"/>
        </w:rPr>
      </w:pPr>
    </w:p>
    <w:p w:rsidR="0071604F" w:rsidRDefault="0071604F" w:rsidP="0071604F">
      <w:pPr>
        <w:tabs>
          <w:tab w:val="left" w:pos="4320"/>
        </w:tabs>
        <w:rPr>
          <w:b/>
          <w:sz w:val="22"/>
          <w:szCs w:val="22"/>
          <w:u w:val="single"/>
          <w:lang w:val="es-CR"/>
        </w:rPr>
      </w:pPr>
    </w:p>
    <w:p w:rsidR="0071604F" w:rsidRDefault="0071604F" w:rsidP="0071604F">
      <w:pPr>
        <w:tabs>
          <w:tab w:val="left" w:pos="4320"/>
        </w:tabs>
        <w:rPr>
          <w:b/>
          <w:sz w:val="22"/>
          <w:szCs w:val="22"/>
          <w:u w:val="single"/>
          <w:lang w:val="es-CR"/>
        </w:rPr>
      </w:pPr>
    </w:p>
    <w:p w:rsidR="0071604F" w:rsidRDefault="0071604F" w:rsidP="0071604F">
      <w:pPr>
        <w:tabs>
          <w:tab w:val="left" w:pos="4320"/>
        </w:tabs>
        <w:rPr>
          <w:b/>
          <w:sz w:val="22"/>
          <w:szCs w:val="22"/>
          <w:u w:val="single"/>
          <w:lang w:val="es-CR"/>
        </w:rPr>
      </w:pPr>
    </w:p>
    <w:p w:rsidR="0071604F" w:rsidRDefault="0071604F" w:rsidP="0071604F">
      <w:pPr>
        <w:tabs>
          <w:tab w:val="left" w:pos="4320"/>
        </w:tabs>
        <w:rPr>
          <w:b/>
          <w:sz w:val="22"/>
          <w:szCs w:val="22"/>
          <w:lang w:val="es-CR"/>
        </w:rPr>
      </w:pPr>
      <w:r>
        <w:rPr>
          <w:b/>
          <w:sz w:val="22"/>
          <w:szCs w:val="22"/>
          <w:lang w:val="es-CR"/>
        </w:rPr>
        <w:t>2. Modificando la apariencia de un Elemento Web:</w:t>
      </w:r>
    </w:p>
    <w:p w:rsidR="0071604F" w:rsidRDefault="0071604F" w:rsidP="0071604F">
      <w:pPr>
        <w:tabs>
          <w:tab w:val="left" w:pos="4320"/>
        </w:tabs>
        <w:rPr>
          <w:b/>
          <w:sz w:val="22"/>
          <w:szCs w:val="22"/>
          <w:lang w:val="es-CR"/>
        </w:rPr>
      </w:pPr>
    </w:p>
    <w:p w:rsidR="0071604F" w:rsidRDefault="0071604F" w:rsidP="0071604F">
      <w:pPr>
        <w:numPr>
          <w:ilvl w:val="0"/>
          <w:numId w:val="3"/>
        </w:numPr>
        <w:tabs>
          <w:tab w:val="left" w:pos="720"/>
        </w:tabs>
        <w:rPr>
          <w:sz w:val="22"/>
          <w:szCs w:val="22"/>
          <w:lang w:val="es-CR"/>
        </w:rPr>
      </w:pPr>
      <w:r>
        <w:rPr>
          <w:sz w:val="22"/>
          <w:szCs w:val="22"/>
          <w:lang w:val="es-CR"/>
        </w:rPr>
        <w:t xml:space="preserve">Haga clic en la opción </w:t>
      </w:r>
      <w:r>
        <w:rPr>
          <w:b/>
          <w:bCs/>
          <w:sz w:val="22"/>
          <w:szCs w:val="22"/>
          <w:lang w:val="es-CR"/>
        </w:rPr>
        <w:t>Editar</w:t>
      </w:r>
      <w:r>
        <w:rPr>
          <w:sz w:val="22"/>
          <w:szCs w:val="22"/>
          <w:lang w:val="es-CR"/>
        </w:rPr>
        <w:t xml:space="preserve"> del Elemento Web que desearía modificar.</w:t>
      </w:r>
    </w:p>
    <w:p w:rsidR="0071604F" w:rsidRDefault="0071604F" w:rsidP="0071604F">
      <w:pPr>
        <w:rPr>
          <w:sz w:val="22"/>
          <w:szCs w:val="22"/>
          <w:lang w:val="es-CR"/>
        </w:rPr>
      </w:pPr>
    </w:p>
    <w:p w:rsidR="0071604F" w:rsidRDefault="0071604F" w:rsidP="0071604F">
      <w:pPr>
        <w:jc w:val="center"/>
        <w:rPr>
          <w:sz w:val="22"/>
          <w:szCs w:val="22"/>
          <w:lang w:val="es-CR"/>
        </w:rPr>
      </w:pPr>
      <w:r>
        <w:rPr>
          <w:noProof/>
          <w:lang w:eastAsia="en-US"/>
        </w:rPr>
        <w:lastRenderedPageBreak/>
        <w:drawing>
          <wp:inline distT="0" distB="0" distL="0" distR="0">
            <wp:extent cx="4962525" cy="32766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62525" cy="3276600"/>
                    </a:xfrm>
                    <a:prstGeom prst="rect">
                      <a:avLst/>
                    </a:prstGeom>
                    <a:noFill/>
                    <a:ln>
                      <a:noFill/>
                    </a:ln>
                  </pic:spPr>
                </pic:pic>
              </a:graphicData>
            </a:graphic>
          </wp:inline>
        </w:drawing>
      </w:r>
    </w:p>
    <w:p w:rsidR="0071604F" w:rsidRDefault="0071604F" w:rsidP="0071604F">
      <w:pPr>
        <w:rPr>
          <w:b/>
          <w:sz w:val="22"/>
          <w:szCs w:val="22"/>
          <w:u w:val="single"/>
          <w:lang w:val="es-CR"/>
        </w:rPr>
      </w:pPr>
    </w:p>
    <w:p w:rsidR="0071604F" w:rsidRDefault="0071604F" w:rsidP="0071604F">
      <w:pPr>
        <w:numPr>
          <w:ilvl w:val="0"/>
          <w:numId w:val="4"/>
        </w:numPr>
        <w:tabs>
          <w:tab w:val="left" w:pos="720"/>
        </w:tabs>
        <w:rPr>
          <w:sz w:val="22"/>
          <w:szCs w:val="22"/>
          <w:lang w:val="es-CR"/>
        </w:rPr>
      </w:pPr>
      <w:r>
        <w:rPr>
          <w:sz w:val="22"/>
          <w:szCs w:val="22"/>
          <w:lang w:val="es-CR"/>
        </w:rPr>
        <w:t xml:space="preserve">Un menú despegable aparecerá. Haga clic en </w:t>
      </w:r>
      <w:r>
        <w:rPr>
          <w:b/>
          <w:bCs/>
          <w:sz w:val="22"/>
          <w:szCs w:val="22"/>
          <w:lang w:val="es-CR"/>
        </w:rPr>
        <w:t>Modificar Elemento Web Compartido</w:t>
      </w:r>
      <w:r>
        <w:rPr>
          <w:sz w:val="22"/>
          <w:szCs w:val="22"/>
          <w:lang w:val="es-CR"/>
        </w:rPr>
        <w:t>.</w:t>
      </w:r>
    </w:p>
    <w:p w:rsidR="0071604F" w:rsidRDefault="0071604F" w:rsidP="0071604F">
      <w:pPr>
        <w:rPr>
          <w:sz w:val="22"/>
          <w:szCs w:val="22"/>
          <w:lang w:val="es-CR"/>
        </w:rPr>
      </w:pPr>
    </w:p>
    <w:p w:rsidR="0071604F" w:rsidRDefault="0071604F" w:rsidP="0071604F">
      <w:pPr>
        <w:rPr>
          <w:sz w:val="22"/>
          <w:szCs w:val="22"/>
          <w:lang w:val="es-CR"/>
        </w:rPr>
      </w:pPr>
      <w:r>
        <w:rPr>
          <w:noProof/>
          <w:lang w:eastAsia="en-US"/>
        </w:rPr>
        <mc:AlternateContent>
          <mc:Choice Requires="wps">
            <w:drawing>
              <wp:anchor distT="0" distB="0" distL="114935" distR="114935" simplePos="0" relativeHeight="251658240" behindDoc="0" locked="0" layoutInCell="1" allowOverlap="1">
                <wp:simplePos x="0" y="0"/>
                <wp:positionH relativeFrom="column">
                  <wp:posOffset>-1270</wp:posOffset>
                </wp:positionH>
                <wp:positionV relativeFrom="paragraph">
                  <wp:posOffset>917575</wp:posOffset>
                </wp:positionV>
                <wp:extent cx="1724025" cy="1689100"/>
                <wp:effectExtent l="8255" t="12700" r="10795" b="1270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689100"/>
                        </a:xfrm>
                        <a:prstGeom prst="rect">
                          <a:avLst/>
                        </a:prstGeom>
                        <a:solidFill>
                          <a:srgbClr val="EAEAEA"/>
                        </a:solidFill>
                        <a:ln w="6350">
                          <a:solidFill>
                            <a:srgbClr val="000000"/>
                          </a:solidFill>
                          <a:miter lim="800000"/>
                          <a:headEnd/>
                          <a:tailEnd/>
                        </a:ln>
                      </wps:spPr>
                      <wps:txbx>
                        <w:txbxContent>
                          <w:p w:rsidR="0071604F" w:rsidRDefault="0071604F" w:rsidP="0071604F">
                            <w:pPr>
                              <w:rPr>
                                <w:b/>
                                <w:sz w:val="20"/>
                                <w:szCs w:val="20"/>
                                <w:lang w:val="es-CR"/>
                              </w:rPr>
                            </w:pPr>
                            <w:r>
                              <w:rPr>
                                <w:b/>
                                <w:sz w:val="20"/>
                                <w:szCs w:val="20"/>
                                <w:lang w:val="es-CR"/>
                              </w:rPr>
                              <w:t>Distribución:</w:t>
                            </w:r>
                          </w:p>
                          <w:p w:rsidR="0071604F" w:rsidRDefault="0071604F" w:rsidP="0071604F">
                            <w:pPr>
                              <w:rPr>
                                <w:sz w:val="20"/>
                                <w:szCs w:val="20"/>
                                <w:lang w:val="es-CR"/>
                              </w:rPr>
                            </w:pPr>
                            <w:r>
                              <w:rPr>
                                <w:sz w:val="20"/>
                                <w:szCs w:val="20"/>
                                <w:lang w:val="es-CR"/>
                              </w:rPr>
                              <w:t>Esta pestaña le permitirá controlar la localización de su Elemento Web. Por ejemplo, usted puede cambiar si es que el Elemento Web se encuentra a  la derecha o a la izquierda y también podría cambiar el orden en el que aparecen de izquierda a derecha.</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42" type="#_x0000_t202" style="position:absolute;margin-left:-.1pt;margin-top:72.25pt;width:135.75pt;height:133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" fillcolor="#eaeaea" strokeweight=".5pt">
                <v:textbox inset="7.45pt,3.85pt,7.45pt,3.85pt">
                  <w:txbxContent>
                    <w:p w:rsidR="0071604F" w:rsidRDefault="0071604F" w:rsidP="0071604F">
                      <w:pPr>
                        <w:rPr>
                          <w:b/>
                          <w:sz w:val="20"/>
                          <w:szCs w:val="20"/>
                          <w:lang w:val="es-CR"/>
                        </w:rPr>
                      </w:pPr>
                      <w:r>
                        <w:rPr>
                          <w:b/>
                          <w:sz w:val="20"/>
                          <w:szCs w:val="20"/>
                          <w:lang w:val="es-CR"/>
                        </w:rPr>
                        <w:t>Distribución:</w:t>
                      </w:r>
                    </w:p>
                    <w:p w:rsidR="0071604F" w:rsidRDefault="0071604F" w:rsidP="0071604F">
                      <w:pPr>
                        <w:rPr>
                          <w:sz w:val="20"/>
                          <w:szCs w:val="20"/>
                          <w:lang w:val="es-CR"/>
                        </w:rPr>
                      </w:pPr>
                      <w:r>
                        <w:rPr>
                          <w:sz w:val="20"/>
                          <w:szCs w:val="20"/>
                          <w:lang w:val="es-CR"/>
                        </w:rPr>
                        <w:t>Esta pestaña le permitirá controlar la localización de su Elemento Web. Por ejemplo, usted puede cambiar si es que el Elemento Web se encuentra a  la derecha o a la izquierda y también podría cambiar el orden en el que aparecen de izquierda a derecha.</w:t>
                      </w:r>
                    </w:p>
                  </w:txbxContent>
                </v:textbox>
              </v:shape>
            </w:pict>
          </mc:Fallback>
        </mc:AlternateContent>
      </w:r>
      <w:r>
        <w:rPr>
          <w:noProof/>
          <w:lang w:eastAsia="en-US"/>
        </w:rPr>
        <mc:AlternateContent>
          <mc:Choice Requires="wps">
            <w:drawing>
              <wp:anchor distT="0" distB="0" distL="114935" distR="114935" simplePos="0" relativeHeight="251658240" behindDoc="0" locked="0" layoutInCell="1" allowOverlap="1">
                <wp:simplePos x="0" y="0"/>
                <wp:positionH relativeFrom="column">
                  <wp:posOffset>4646930</wp:posOffset>
                </wp:positionH>
                <wp:positionV relativeFrom="paragraph">
                  <wp:posOffset>1184275</wp:posOffset>
                </wp:positionV>
                <wp:extent cx="1028700" cy="1146175"/>
                <wp:effectExtent l="8255" t="12700" r="10795" b="1270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146175"/>
                        </a:xfrm>
                        <a:prstGeom prst="rect">
                          <a:avLst/>
                        </a:prstGeom>
                        <a:solidFill>
                          <a:srgbClr val="EAEAEA"/>
                        </a:solidFill>
                        <a:ln w="6350">
                          <a:solidFill>
                            <a:srgbClr val="000000"/>
                          </a:solidFill>
                          <a:miter lim="800000"/>
                          <a:headEnd/>
                          <a:tailEnd/>
                        </a:ln>
                      </wps:spPr>
                      <wps:txbx>
                        <w:txbxContent>
                          <w:p w:rsidR="0071604F" w:rsidRDefault="0071604F" w:rsidP="0071604F">
                            <w:pPr>
                              <w:rPr>
                                <w:b/>
                                <w:sz w:val="20"/>
                                <w:szCs w:val="20"/>
                                <w:lang w:val="es-CR"/>
                              </w:rPr>
                            </w:pPr>
                            <w:r>
                              <w:rPr>
                                <w:b/>
                                <w:sz w:val="20"/>
                                <w:szCs w:val="20"/>
                                <w:lang w:val="es-CR"/>
                              </w:rPr>
                              <w:t>Apariencia:</w:t>
                            </w:r>
                          </w:p>
                          <w:p w:rsidR="0071604F" w:rsidRDefault="0071604F" w:rsidP="0071604F">
                            <w:pPr>
                              <w:rPr>
                                <w:sz w:val="20"/>
                                <w:szCs w:val="20"/>
                                <w:lang w:val="es-CR"/>
                              </w:rPr>
                            </w:pPr>
                            <w:r>
                              <w:rPr>
                                <w:sz w:val="20"/>
                                <w:szCs w:val="20"/>
                                <w:lang w:val="es-CR"/>
                              </w:rPr>
                              <w:t>Esta pestaña le permitirá cambiar el título, tamaño, y visibilidad del título y borde.</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3" type="#_x0000_t202" style="position:absolute;margin-left:365.9pt;margin-top:93.25pt;width:81pt;height:90.2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" fillcolor="#eaeaea" strokeweight=".5pt">
                <v:textbox inset="7.45pt,3.85pt,7.45pt,3.85pt">
                  <w:txbxContent>
                    <w:p w:rsidR="0071604F" w:rsidRDefault="0071604F" w:rsidP="0071604F">
                      <w:pPr>
                        <w:rPr>
                          <w:b/>
                          <w:sz w:val="20"/>
                          <w:szCs w:val="20"/>
                          <w:lang w:val="es-CR"/>
                        </w:rPr>
                      </w:pPr>
                      <w:r>
                        <w:rPr>
                          <w:b/>
                          <w:sz w:val="20"/>
                          <w:szCs w:val="20"/>
                          <w:lang w:val="es-CR"/>
                        </w:rPr>
                        <w:t>Apariencia:</w:t>
                      </w:r>
                    </w:p>
                    <w:p w:rsidR="0071604F" w:rsidRDefault="0071604F" w:rsidP="0071604F">
                      <w:pPr>
                        <w:rPr>
                          <w:sz w:val="20"/>
                          <w:szCs w:val="20"/>
                          <w:lang w:val="es-CR"/>
                        </w:rPr>
                      </w:pPr>
                      <w:r>
                        <w:rPr>
                          <w:sz w:val="20"/>
                          <w:szCs w:val="20"/>
                          <w:lang w:val="es-CR"/>
                        </w:rPr>
                        <w:t>Esta pestaña le permitirá cambiar el título, tamaño, y visibilidad del título y borde.</w:t>
                      </w:r>
                    </w:p>
                  </w:txbxContent>
                </v:textbox>
              </v:shape>
            </w:pict>
          </mc:Fallback>
        </mc:AlternateContent>
      </w: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1362075</wp:posOffset>
                </wp:positionH>
                <wp:positionV relativeFrom="paragraph">
                  <wp:posOffset>2290445</wp:posOffset>
                </wp:positionV>
                <wp:extent cx="771525" cy="0"/>
                <wp:effectExtent l="9525" t="61595" r="19050" b="52705"/>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25pt,180.35pt" to="168pt,1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" strokeweight=".26mm">
                <v:stroke endarrow="block" joinstyle="miter"/>
              </v:line>
            </w:pict>
          </mc:Fallback>
        </mc:AlternateContent>
      </w: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3133725</wp:posOffset>
                </wp:positionH>
                <wp:positionV relativeFrom="paragraph">
                  <wp:posOffset>2118995</wp:posOffset>
                </wp:positionV>
                <wp:extent cx="1485900" cy="0"/>
                <wp:effectExtent l="19050" t="61595" r="9525" b="52705"/>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0"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75pt,166.85pt" to="363.75pt,1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" strokeweight=".26mm">
                <v:stroke endarrow="block" joinstyle="miter"/>
              </v:line>
            </w:pict>
          </mc:Fallback>
        </mc:AlternateContent>
      </w:r>
      <w:r>
        <w:rPr>
          <w:sz w:val="22"/>
          <w:szCs w:val="22"/>
          <w:lang w:val="es-CR"/>
        </w:rPr>
        <w:t xml:space="preserve">                                                             </w:t>
      </w:r>
      <w:r>
        <w:rPr>
          <w:b/>
          <w:noProof/>
          <w:sz w:val="22"/>
          <w:szCs w:val="22"/>
          <w:lang w:eastAsia="en-US"/>
        </w:rPr>
        <w:drawing>
          <wp:inline distT="0" distB="0" distL="0" distR="0">
            <wp:extent cx="2295525" cy="4381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5525" cy="4381500"/>
                    </a:xfrm>
                    <a:prstGeom prst="rect">
                      <a:avLst/>
                    </a:prstGeom>
                    <a:noFill/>
                    <a:ln>
                      <a:noFill/>
                    </a:ln>
                  </pic:spPr>
                </pic:pic>
              </a:graphicData>
            </a:graphic>
          </wp:inline>
        </w:drawing>
      </w:r>
    </w:p>
    <w:p w:rsidR="0071604F" w:rsidRDefault="0071604F" w:rsidP="0071604F">
      <w:pPr>
        <w:rPr>
          <w:i/>
          <w:sz w:val="22"/>
          <w:szCs w:val="22"/>
          <w:lang w:val="es-CR"/>
        </w:rPr>
      </w:pPr>
      <w:r>
        <w:rPr>
          <w:sz w:val="22"/>
          <w:szCs w:val="22"/>
          <w:lang w:val="es-CR"/>
        </w:rPr>
        <w:lastRenderedPageBreak/>
        <w:t xml:space="preserve">Así es como un menú típico de Modificar Elemento Web Compartido se ve. Usted puede cambiar lo que es observable en una biblioteca o lista bajo </w:t>
      </w:r>
      <w:r>
        <w:rPr>
          <w:i/>
          <w:iCs/>
          <w:sz w:val="22"/>
          <w:szCs w:val="22"/>
          <w:lang w:val="es-CR"/>
        </w:rPr>
        <w:t>Vista Seleccionada</w:t>
      </w:r>
      <w:r>
        <w:rPr>
          <w:sz w:val="22"/>
          <w:szCs w:val="22"/>
          <w:lang w:val="es-CR"/>
        </w:rPr>
        <w:t xml:space="preserve"> (explicado más detalladamente en la página 12). Usted también puede personalizar las funciones disponibles en la barra de herramientas de cada Elemento Web al cambiar el menú </w:t>
      </w:r>
      <w:r>
        <w:rPr>
          <w:i/>
          <w:iCs/>
          <w:sz w:val="22"/>
          <w:szCs w:val="22"/>
          <w:lang w:val="es-CR"/>
        </w:rPr>
        <w:t>Tipo de Barra de Herramientas</w:t>
      </w:r>
      <w:r>
        <w:rPr>
          <w:sz w:val="22"/>
          <w:szCs w:val="22"/>
          <w:lang w:val="es-CR"/>
        </w:rPr>
        <w:t xml:space="preserve">. Las opciones en </w:t>
      </w:r>
      <w:r>
        <w:rPr>
          <w:i/>
          <w:iCs/>
          <w:sz w:val="22"/>
          <w:szCs w:val="22"/>
          <w:lang w:val="es-CR"/>
        </w:rPr>
        <w:t>Tipo de Barra de Herramientas</w:t>
      </w:r>
      <w:r>
        <w:rPr>
          <w:sz w:val="22"/>
          <w:szCs w:val="22"/>
          <w:lang w:val="es-CR"/>
        </w:rPr>
        <w:t xml:space="preserve"> incluyen: </w:t>
      </w:r>
      <w:r>
        <w:rPr>
          <w:i/>
          <w:iCs/>
          <w:sz w:val="22"/>
          <w:szCs w:val="22"/>
          <w:lang w:val="es-CR"/>
        </w:rPr>
        <w:t>Barra de Herramientas Completa</w:t>
      </w:r>
      <w:r>
        <w:rPr>
          <w:sz w:val="22"/>
          <w:szCs w:val="22"/>
          <w:lang w:val="es-CR"/>
        </w:rPr>
        <w:t xml:space="preserve">, </w:t>
      </w:r>
      <w:r>
        <w:rPr>
          <w:i/>
          <w:iCs/>
          <w:sz w:val="22"/>
          <w:szCs w:val="22"/>
          <w:lang w:val="es-CR"/>
        </w:rPr>
        <w:t>Barra de Herramientas Reducida</w:t>
      </w:r>
      <w:r>
        <w:rPr>
          <w:sz w:val="22"/>
          <w:szCs w:val="22"/>
          <w:lang w:val="es-CR"/>
        </w:rPr>
        <w:t xml:space="preserve">, y </w:t>
      </w:r>
      <w:r>
        <w:rPr>
          <w:i/>
          <w:iCs/>
          <w:sz w:val="22"/>
          <w:szCs w:val="22"/>
          <w:lang w:val="es-CR"/>
        </w:rPr>
        <w:t>Sin Barra de Herramientas</w:t>
      </w:r>
      <w:r>
        <w:rPr>
          <w:i/>
          <w:sz w:val="22"/>
          <w:szCs w:val="22"/>
          <w:lang w:val="es-CR"/>
        </w:rPr>
        <w:t xml:space="preserve">.  </w:t>
      </w:r>
    </w:p>
    <w:p w:rsidR="0071604F" w:rsidRDefault="0071604F" w:rsidP="0071604F">
      <w:pPr>
        <w:rPr>
          <w:sz w:val="22"/>
          <w:szCs w:val="22"/>
          <w:lang w:val="es-CR"/>
        </w:rPr>
      </w:pPr>
    </w:p>
    <w:p w:rsidR="0071604F" w:rsidRDefault="0071604F" w:rsidP="0071604F">
      <w:pPr>
        <w:rPr>
          <w:i/>
          <w:sz w:val="22"/>
          <w:szCs w:val="22"/>
          <w:lang w:val="es-CR"/>
        </w:rPr>
      </w:pPr>
      <w:r>
        <w:rPr>
          <w:b/>
          <w:i/>
          <w:sz w:val="22"/>
          <w:szCs w:val="22"/>
          <w:lang w:val="es-CR"/>
        </w:rPr>
        <w:t>Barra de Herramientas Completa</w:t>
      </w:r>
      <w:r>
        <w:rPr>
          <w:i/>
          <w:sz w:val="22"/>
          <w:szCs w:val="22"/>
          <w:lang w:val="es-CR"/>
        </w:rPr>
        <w:t xml:space="preserve">: </w:t>
      </w:r>
      <w:r>
        <w:rPr>
          <w:sz w:val="22"/>
          <w:szCs w:val="22"/>
          <w:lang w:val="es-CR"/>
        </w:rPr>
        <w:t>contiene los menús de comando en el encabezado de los Elementos Web (vea la barra azul debajo).</w:t>
      </w:r>
      <w:r>
        <w:rPr>
          <w:i/>
          <w:sz w:val="22"/>
          <w:szCs w:val="22"/>
          <w:lang w:val="es-CR"/>
        </w:rPr>
        <w:t xml:space="preserve"> </w:t>
      </w:r>
      <w:r>
        <w:rPr>
          <w:sz w:val="22"/>
          <w:szCs w:val="22"/>
          <w:lang w:val="es-CR"/>
        </w:rPr>
        <w:t>Estas aparecerán en el Elemento Web en la Página de Inicio bajo la configuración de</w:t>
      </w:r>
      <w:r>
        <w:rPr>
          <w:i/>
          <w:sz w:val="22"/>
          <w:szCs w:val="22"/>
          <w:lang w:val="es-CR"/>
        </w:rPr>
        <w:t xml:space="preserve"> Barra de Herramientas Completa.</w:t>
      </w:r>
    </w:p>
    <w:p w:rsidR="0071604F" w:rsidRDefault="0071604F" w:rsidP="0071604F">
      <w:pPr>
        <w:rPr>
          <w:lang w:val="es-CR"/>
        </w:rPr>
      </w:pPr>
    </w:p>
    <w:p w:rsidR="0071604F" w:rsidRDefault="0071604F" w:rsidP="0071604F">
      <w:pPr>
        <w:rPr>
          <w:b/>
          <w:sz w:val="22"/>
          <w:szCs w:val="22"/>
          <w:u w:val="single"/>
          <w:lang w:val="es-CR"/>
        </w:rPr>
      </w:pPr>
      <w:r>
        <w:rPr>
          <w:b/>
          <w:noProof/>
          <w:sz w:val="22"/>
          <w:szCs w:val="22"/>
          <w:lang w:eastAsia="en-US"/>
        </w:rPr>
        <w:drawing>
          <wp:inline distT="0" distB="0" distL="0" distR="0">
            <wp:extent cx="3952875" cy="17811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2875" cy="1781175"/>
                    </a:xfrm>
                    <a:prstGeom prst="rect">
                      <a:avLst/>
                    </a:prstGeom>
                    <a:noFill/>
                    <a:ln>
                      <a:noFill/>
                    </a:ln>
                  </pic:spPr>
                </pic:pic>
              </a:graphicData>
            </a:graphic>
          </wp:inline>
        </w:drawing>
      </w:r>
    </w:p>
    <w:p w:rsidR="0071604F" w:rsidRDefault="0071604F" w:rsidP="0071604F">
      <w:pPr>
        <w:rPr>
          <w:b/>
          <w:sz w:val="22"/>
          <w:szCs w:val="22"/>
          <w:u w:val="single"/>
          <w:lang w:val="es-CR"/>
        </w:rPr>
      </w:pPr>
    </w:p>
    <w:p w:rsidR="0071604F" w:rsidRDefault="0071604F" w:rsidP="0071604F">
      <w:pPr>
        <w:rPr>
          <w:sz w:val="22"/>
          <w:szCs w:val="22"/>
          <w:lang w:val="es-CR"/>
        </w:rPr>
      </w:pPr>
      <w:r>
        <w:rPr>
          <w:b/>
          <w:i/>
          <w:sz w:val="22"/>
          <w:szCs w:val="22"/>
          <w:lang w:val="es-CR"/>
        </w:rPr>
        <w:t>Barra de Herramientas Reducida</w:t>
      </w:r>
      <w:r>
        <w:rPr>
          <w:b/>
          <w:sz w:val="22"/>
          <w:szCs w:val="22"/>
          <w:lang w:val="es-CR"/>
        </w:rPr>
        <w:t xml:space="preserve">: </w:t>
      </w:r>
      <w:r>
        <w:rPr>
          <w:sz w:val="22"/>
          <w:szCs w:val="22"/>
          <w:lang w:val="es-CR"/>
        </w:rPr>
        <w:t>contiene sólo los comandos más básicos (resaltados debajo en amarillo).</w:t>
      </w:r>
    </w:p>
    <w:p w:rsidR="0071604F" w:rsidRDefault="0071604F" w:rsidP="0071604F">
      <w:pPr>
        <w:rPr>
          <w:lang w:val="es-CR"/>
        </w:rPr>
      </w:pPr>
      <w:r>
        <w:rPr>
          <w:noProof/>
          <w:lang w:eastAsia="en-US"/>
        </w:rPr>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175260</wp:posOffset>
                </wp:positionV>
                <wp:extent cx="3952875" cy="1739900"/>
                <wp:effectExtent l="0" t="3810" r="0" b="889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2875" cy="1739900"/>
                          <a:chOff x="1080" y="7580"/>
                          <a:chExt cx="6225" cy="2740"/>
                        </a:xfrm>
                      </wpg:grpSpPr>
                      <pic:pic xmlns:pic="http://schemas.openxmlformats.org/drawingml/2006/picture">
                        <pic:nvPicPr>
                          <pic:cNvPr id="98" name="Picture 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80" y="7580"/>
                            <a:ext cx="6225" cy="2730"/>
                          </a:xfrm>
                          <a:prstGeom prst="rect">
                            <a:avLst/>
                          </a:prstGeom>
                          <a:noFill/>
                          <a:extLst>
                            <a:ext uri="{909E8E84-426E-40DD-AFC4-6F175D3DCCD1}">
                              <a14:hiddenFill xmlns:a14="http://schemas.microsoft.com/office/drawing/2010/main">
                                <a:solidFill>
                                  <a:srgbClr val="FFFFFF"/>
                                </a:solidFill>
                              </a14:hiddenFill>
                            </a:ext>
                          </a:extLst>
                        </pic:spPr>
                      </pic:pic>
                      <wps:wsp>
                        <wps:cNvPr id="99" name="Rectangle 91"/>
                        <wps:cNvSpPr>
                          <a:spLocks noChangeArrowheads="1"/>
                        </wps:cNvSpPr>
                        <wps:spPr bwMode="auto">
                          <a:xfrm>
                            <a:off x="1275" y="10005"/>
                            <a:ext cx="2355" cy="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26" style="position:absolute;margin-left:0;margin-top:13.8pt;width:311.25pt;height:137pt;z-index:251658240" coordorigin="1080,7580" coordsize="6225,2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">
                <v:shape id="Picture 90" o:spid="_x0000_s1027" type="#_x0000_t75" style="position:absolute;left:1080;top:7580;width:6225;height:2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aDerBAAAA2wAAAA8AAABkcnMvZG93bnJldi54bWxET02LwjAQvQv7H8IseBFNq7ho1ygiKB5U&#10;3Cp7nm1m22IzKU3U+u/NQfD4eN+zRWsqcaPGlZYVxIMIBHFmdcm5gvNp3Z+AcB5ZY2WZFDzIwWL+&#10;0Zlhou2df+iW+lyEEHYJKii8rxMpXVaQQTewNXHg/m1j0AfY5FI3eA/hppLDKPqSBksODQXWtCoo&#10;u6RXo+Bw/B3Fy3zz58f7R+biuHeZ7kip7me7/AbhqfVv8cu91QqmYWz4En6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0aDerBAAAA2wAAAA8AAAAAAAAAAAAAAAAAnwIA&#10;AGRycy9kb3ducmV2LnhtbFBLBQYAAAAABAAEAPcAAACNAwAAAAA=&#10;">
                  <v:imagedata r:id="rId19" o:title=""/>
                </v:shape>
                <v:rect id="Rectangle 91" o:spid="_x0000_s1028" style="position:absolute;left:1275;top:10005;width:235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Tl8MA&#10;AADbAAAADwAAAGRycy9kb3ducmV2LnhtbESPT2sCMRTE7wW/Q3iCt5q10FJXo6xSwZPgH1Bvj80z&#10;Wdy8LJvU3X77piD0OMzMb5j5sne1eFAbKs8KJuMMBHHpdcVGwem4ef0EESKyxtozKfihAMvF4GWO&#10;ufYd7+lxiEYkCIccFdgYm1zKUFpyGMa+IU7ezbcOY5KtkbrFLsFdLd+y7EM6rDgtWGxobam8H76d&#10;gq/muiveTZDFOdrL3a+6jd0ZpUbDvpiBiNTH//CzvdUKplP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TTl8MAAADbAAAADwAAAAAAAAAAAAAAAACYAgAAZHJzL2Rv&#10;d25yZXYueG1sUEsFBgAAAAAEAAQA9QAAAIgDAAAAAA==&#10;" filled="f"/>
              </v:group>
            </w:pict>
          </mc:Fallback>
        </mc:AlternateContent>
      </w:r>
    </w:p>
    <w:p w:rsidR="0071604F" w:rsidRDefault="0071604F" w:rsidP="0071604F">
      <w:pPr>
        <w:rPr>
          <w:b/>
          <w:sz w:val="22"/>
          <w:szCs w:val="22"/>
          <w:u w:val="single"/>
          <w:lang w:val="es-CR"/>
        </w:rPr>
      </w:pPr>
    </w:p>
    <w:p w:rsidR="0071604F" w:rsidRDefault="0071604F" w:rsidP="0071604F">
      <w:pPr>
        <w:rPr>
          <w:b/>
          <w:sz w:val="22"/>
          <w:szCs w:val="22"/>
          <w:u w:val="single"/>
          <w:lang w:val="es-CR"/>
        </w:rPr>
      </w:pPr>
    </w:p>
    <w:p w:rsidR="0071604F" w:rsidRDefault="0071604F" w:rsidP="0071604F">
      <w:pPr>
        <w:rPr>
          <w:b/>
          <w:i/>
          <w:sz w:val="22"/>
          <w:szCs w:val="22"/>
          <w:lang w:val="es-CR"/>
        </w:rPr>
      </w:pPr>
    </w:p>
    <w:p w:rsidR="0071604F" w:rsidRDefault="0071604F" w:rsidP="0071604F">
      <w:pPr>
        <w:rPr>
          <w:b/>
          <w:i/>
          <w:sz w:val="22"/>
          <w:szCs w:val="22"/>
          <w:lang w:val="es-CR"/>
        </w:rPr>
      </w:pPr>
    </w:p>
    <w:p w:rsidR="0071604F" w:rsidRDefault="0071604F" w:rsidP="0071604F">
      <w:pPr>
        <w:rPr>
          <w:b/>
          <w:i/>
          <w:sz w:val="22"/>
          <w:szCs w:val="22"/>
          <w:lang w:val="es-CR"/>
        </w:rPr>
      </w:pPr>
    </w:p>
    <w:p w:rsidR="0071604F" w:rsidRDefault="0071604F" w:rsidP="0071604F">
      <w:pPr>
        <w:rPr>
          <w:b/>
          <w:i/>
          <w:sz w:val="22"/>
          <w:szCs w:val="22"/>
          <w:lang w:val="es-CR"/>
        </w:rPr>
      </w:pPr>
    </w:p>
    <w:p w:rsidR="0071604F" w:rsidRDefault="0071604F" w:rsidP="0071604F">
      <w:pPr>
        <w:rPr>
          <w:b/>
          <w:i/>
          <w:sz w:val="22"/>
          <w:szCs w:val="22"/>
          <w:lang w:val="es-CR"/>
        </w:rPr>
      </w:pPr>
    </w:p>
    <w:p w:rsidR="0071604F" w:rsidRDefault="0071604F" w:rsidP="0071604F">
      <w:pPr>
        <w:rPr>
          <w:b/>
          <w:i/>
          <w:sz w:val="22"/>
          <w:szCs w:val="22"/>
          <w:lang w:val="es-CR"/>
        </w:rPr>
      </w:pPr>
    </w:p>
    <w:p w:rsidR="0071604F" w:rsidRDefault="0071604F" w:rsidP="0071604F">
      <w:pPr>
        <w:rPr>
          <w:b/>
          <w:i/>
          <w:sz w:val="22"/>
          <w:szCs w:val="22"/>
          <w:lang w:val="es-CR"/>
        </w:rPr>
      </w:pPr>
    </w:p>
    <w:p w:rsidR="0071604F" w:rsidRDefault="0071604F" w:rsidP="0071604F">
      <w:pPr>
        <w:rPr>
          <w:b/>
          <w:i/>
          <w:sz w:val="22"/>
          <w:szCs w:val="22"/>
          <w:lang w:val="es-CR"/>
        </w:rPr>
      </w:pPr>
    </w:p>
    <w:p w:rsidR="0071604F" w:rsidRDefault="0071604F" w:rsidP="0071604F">
      <w:pPr>
        <w:rPr>
          <w:b/>
          <w:i/>
          <w:sz w:val="22"/>
          <w:szCs w:val="22"/>
          <w:lang w:val="es-CR"/>
        </w:rPr>
      </w:pPr>
    </w:p>
    <w:p w:rsidR="0071604F" w:rsidRDefault="0071604F" w:rsidP="0071604F">
      <w:pPr>
        <w:rPr>
          <w:b/>
          <w:i/>
          <w:sz w:val="22"/>
          <w:szCs w:val="22"/>
          <w:lang w:val="es-CR"/>
        </w:rPr>
      </w:pPr>
    </w:p>
    <w:p w:rsidR="0071604F" w:rsidRDefault="0071604F" w:rsidP="0071604F">
      <w:pPr>
        <w:rPr>
          <w:sz w:val="22"/>
          <w:szCs w:val="22"/>
          <w:lang w:val="es-CR"/>
        </w:rPr>
      </w:pPr>
      <w:r>
        <w:rPr>
          <w:b/>
          <w:i/>
          <w:sz w:val="22"/>
          <w:szCs w:val="22"/>
          <w:lang w:val="es-CR"/>
        </w:rPr>
        <w:t>Sin Barra de Herramientas</w:t>
      </w:r>
      <w:r>
        <w:rPr>
          <w:b/>
          <w:sz w:val="22"/>
          <w:szCs w:val="22"/>
          <w:lang w:val="es-CR"/>
        </w:rPr>
        <w:t xml:space="preserve">: </w:t>
      </w:r>
      <w:r>
        <w:rPr>
          <w:sz w:val="22"/>
          <w:szCs w:val="22"/>
          <w:lang w:val="es-CR"/>
        </w:rPr>
        <w:t>no contiene menús de comando en el encabezado del Elemento Web (el usuario debe hacer clic en el encabezado del Elemento Web para poder ver los comandos en la página de la Lista/Biblioteca).</w:t>
      </w:r>
    </w:p>
    <w:p w:rsidR="0071604F" w:rsidRDefault="0071604F" w:rsidP="0071604F">
      <w:pPr>
        <w:rPr>
          <w:lang w:val="es-CR"/>
        </w:rPr>
      </w:pPr>
    </w:p>
    <w:p w:rsidR="0071604F" w:rsidRDefault="0071604F" w:rsidP="0071604F">
      <w:pPr>
        <w:rPr>
          <w:b/>
          <w:sz w:val="22"/>
          <w:szCs w:val="22"/>
          <w:u w:val="single"/>
          <w:lang w:val="es-CR"/>
        </w:rPr>
      </w:pPr>
      <w:r>
        <w:rPr>
          <w:noProof/>
          <w:sz w:val="22"/>
          <w:szCs w:val="22"/>
          <w:lang w:eastAsia="en-US"/>
        </w:rPr>
        <w:lastRenderedPageBreak/>
        <w:drawing>
          <wp:inline distT="0" distB="0" distL="0" distR="0">
            <wp:extent cx="3962400" cy="1543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2400" cy="1543050"/>
                    </a:xfrm>
                    <a:prstGeom prst="rect">
                      <a:avLst/>
                    </a:prstGeom>
                    <a:noFill/>
                    <a:ln>
                      <a:noFill/>
                    </a:ln>
                  </pic:spPr>
                </pic:pic>
              </a:graphicData>
            </a:graphic>
          </wp:inline>
        </w:drawing>
      </w:r>
    </w:p>
    <w:p w:rsidR="0071604F" w:rsidRDefault="0071604F" w:rsidP="0071604F">
      <w:pPr>
        <w:rPr>
          <w:b/>
          <w:sz w:val="22"/>
          <w:szCs w:val="22"/>
          <w:u w:val="single"/>
          <w:lang w:val="es-CR"/>
        </w:rPr>
      </w:pPr>
    </w:p>
    <w:p w:rsidR="0071604F" w:rsidRDefault="0071604F" w:rsidP="0071604F">
      <w:pPr>
        <w:rPr>
          <w:b/>
          <w:sz w:val="22"/>
          <w:szCs w:val="22"/>
          <w:lang w:val="es-CR"/>
        </w:rPr>
      </w:pPr>
      <w:r>
        <w:rPr>
          <w:b/>
          <w:sz w:val="22"/>
          <w:szCs w:val="22"/>
          <w:lang w:val="es-CR"/>
        </w:rPr>
        <w:t>3. Agregando una Sección que Consista de sólo Texto:</w:t>
      </w:r>
    </w:p>
    <w:p w:rsidR="0071604F" w:rsidRDefault="0071604F" w:rsidP="0071604F">
      <w:pPr>
        <w:rPr>
          <w:b/>
          <w:sz w:val="22"/>
          <w:szCs w:val="22"/>
          <w:lang w:val="es-CR"/>
        </w:rPr>
      </w:pPr>
    </w:p>
    <w:p w:rsidR="0071604F" w:rsidRDefault="0071604F" w:rsidP="0071604F">
      <w:pPr>
        <w:numPr>
          <w:ilvl w:val="0"/>
          <w:numId w:val="5"/>
        </w:numPr>
        <w:tabs>
          <w:tab w:val="left" w:pos="720"/>
        </w:tabs>
        <w:rPr>
          <w:sz w:val="22"/>
          <w:szCs w:val="22"/>
          <w:lang w:val="es-CR"/>
        </w:rPr>
      </w:pPr>
      <w:r>
        <w:rPr>
          <w:sz w:val="22"/>
          <w:szCs w:val="22"/>
          <w:lang w:val="es-CR"/>
        </w:rPr>
        <w:t xml:space="preserve">Texto es añadido a una página usando lo que es llamado el Elemento Web </w:t>
      </w:r>
      <w:r>
        <w:rPr>
          <w:i/>
          <w:iCs/>
          <w:sz w:val="22"/>
          <w:szCs w:val="22"/>
          <w:lang w:val="es-CR"/>
        </w:rPr>
        <w:t>Editor de Contenido</w:t>
      </w:r>
      <w:r>
        <w:rPr>
          <w:sz w:val="22"/>
          <w:szCs w:val="22"/>
          <w:lang w:val="es-CR"/>
        </w:rPr>
        <w:t>.</w:t>
      </w:r>
    </w:p>
    <w:p w:rsidR="0071604F" w:rsidRDefault="0071604F" w:rsidP="0071604F">
      <w:pPr>
        <w:numPr>
          <w:ilvl w:val="0"/>
          <w:numId w:val="5"/>
        </w:numPr>
        <w:tabs>
          <w:tab w:val="left" w:pos="720"/>
        </w:tabs>
        <w:rPr>
          <w:sz w:val="22"/>
          <w:szCs w:val="22"/>
          <w:lang w:val="es-CR"/>
        </w:rPr>
      </w:pPr>
      <w:r>
        <w:rPr>
          <w:sz w:val="22"/>
          <w:szCs w:val="22"/>
          <w:lang w:val="es-CR"/>
        </w:rPr>
        <w:t xml:space="preserve">Usted puede añadir el Elemento Web </w:t>
      </w:r>
      <w:r>
        <w:rPr>
          <w:i/>
          <w:iCs/>
          <w:sz w:val="22"/>
          <w:szCs w:val="22"/>
          <w:lang w:val="es-CR"/>
        </w:rPr>
        <w:t>Editor de Contenido</w:t>
      </w:r>
      <w:r>
        <w:rPr>
          <w:sz w:val="22"/>
          <w:szCs w:val="22"/>
          <w:lang w:val="es-CR"/>
        </w:rPr>
        <w:t xml:space="preserve"> de la misma manera en la que añadiría cualquier otro tipo de Elemento Web, sólo haga clic en la opción </w:t>
      </w:r>
      <w:r>
        <w:rPr>
          <w:b/>
          <w:bCs/>
          <w:sz w:val="22"/>
          <w:szCs w:val="22"/>
          <w:lang w:val="es-CR"/>
        </w:rPr>
        <w:t>Editar</w:t>
      </w:r>
      <w:r>
        <w:rPr>
          <w:sz w:val="22"/>
          <w:szCs w:val="22"/>
          <w:lang w:val="es-CR"/>
        </w:rPr>
        <w:t xml:space="preserve"> dentro de </w:t>
      </w:r>
      <w:r>
        <w:rPr>
          <w:b/>
          <w:bCs/>
          <w:sz w:val="22"/>
          <w:szCs w:val="22"/>
          <w:lang w:val="es-CR"/>
        </w:rPr>
        <w:t>Acciones del Sitio</w:t>
      </w:r>
      <w:r>
        <w:rPr>
          <w:sz w:val="22"/>
          <w:szCs w:val="22"/>
          <w:lang w:val="es-CR"/>
        </w:rPr>
        <w:t xml:space="preserve"> y seleccione el Elemento Web </w:t>
      </w:r>
      <w:r>
        <w:rPr>
          <w:b/>
          <w:bCs/>
          <w:sz w:val="22"/>
          <w:szCs w:val="22"/>
          <w:lang w:val="es-CR"/>
        </w:rPr>
        <w:t>Editor de Contenido</w:t>
      </w:r>
      <w:r>
        <w:rPr>
          <w:sz w:val="22"/>
          <w:szCs w:val="22"/>
          <w:lang w:val="es-CR"/>
        </w:rPr>
        <w:t>.</w:t>
      </w:r>
    </w:p>
    <w:p w:rsidR="0071604F" w:rsidRDefault="0071604F" w:rsidP="0071604F">
      <w:pPr>
        <w:tabs>
          <w:tab w:val="left" w:pos="1440"/>
        </w:tabs>
        <w:ind w:left="720"/>
        <w:rPr>
          <w:lang w:val="es-CR"/>
        </w:rPr>
      </w:pPr>
    </w:p>
    <w:p w:rsidR="0071604F" w:rsidRDefault="0071604F" w:rsidP="0071604F">
      <w:pPr>
        <w:tabs>
          <w:tab w:val="left" w:pos="0"/>
        </w:tabs>
        <w:rPr>
          <w:sz w:val="22"/>
          <w:szCs w:val="22"/>
          <w:lang w:val="es-CR"/>
        </w:rPr>
      </w:pPr>
      <w:r>
        <w:rPr>
          <w:sz w:val="22"/>
          <w:szCs w:val="22"/>
          <w:lang w:val="es-CR"/>
        </w:rPr>
        <w:t xml:space="preserve">Una vez que el Elemento Web </w:t>
      </w:r>
      <w:r>
        <w:rPr>
          <w:i/>
          <w:iCs/>
          <w:sz w:val="22"/>
          <w:szCs w:val="22"/>
          <w:lang w:val="es-CR"/>
        </w:rPr>
        <w:t>Editor de Contenido</w:t>
      </w:r>
      <w:r>
        <w:rPr>
          <w:sz w:val="22"/>
          <w:szCs w:val="22"/>
          <w:lang w:val="es-CR"/>
        </w:rPr>
        <w:t xml:space="preserve"> haya sido añadido a la página, usted podrá modificar el Elemento Web compartido.</w:t>
      </w:r>
    </w:p>
    <w:p w:rsidR="0071604F" w:rsidRDefault="0071604F" w:rsidP="0071604F">
      <w:pPr>
        <w:tabs>
          <w:tab w:val="left" w:pos="0"/>
        </w:tabs>
        <w:rPr>
          <w:sz w:val="22"/>
          <w:szCs w:val="22"/>
          <w:lang w:val="es-CR"/>
        </w:rPr>
      </w:pPr>
    </w:p>
    <w:p w:rsidR="0071604F" w:rsidRDefault="0071604F" w:rsidP="0071604F">
      <w:pPr>
        <w:tabs>
          <w:tab w:val="left" w:pos="0"/>
        </w:tabs>
        <w:jc w:val="center"/>
        <w:rPr>
          <w:noProof/>
          <w:lang w:eastAsia="en-US"/>
        </w:rPr>
      </w:pPr>
      <w:r>
        <w:rPr>
          <w:noProof/>
          <w:lang w:eastAsia="en-US"/>
        </w:rPr>
        <w:drawing>
          <wp:inline distT="0" distB="0" distL="0" distR="0">
            <wp:extent cx="2771775" cy="1057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1775" cy="1057275"/>
                    </a:xfrm>
                    <a:prstGeom prst="rect">
                      <a:avLst/>
                    </a:prstGeom>
                    <a:noFill/>
                    <a:ln>
                      <a:noFill/>
                    </a:ln>
                  </pic:spPr>
                </pic:pic>
              </a:graphicData>
            </a:graphic>
          </wp:inline>
        </w:drawing>
      </w:r>
    </w:p>
    <w:p w:rsidR="0071604F" w:rsidRDefault="0071604F" w:rsidP="0071604F">
      <w:pPr>
        <w:tabs>
          <w:tab w:val="left" w:pos="0"/>
        </w:tabs>
        <w:jc w:val="center"/>
        <w:rPr>
          <w:noProof/>
          <w:lang w:eastAsia="en-US"/>
        </w:rPr>
      </w:pPr>
    </w:p>
    <w:p w:rsidR="0071604F" w:rsidRDefault="0071604F" w:rsidP="0071604F">
      <w:pPr>
        <w:numPr>
          <w:ilvl w:val="0"/>
          <w:numId w:val="5"/>
        </w:numPr>
        <w:tabs>
          <w:tab w:val="left" w:pos="720"/>
        </w:tabs>
        <w:rPr>
          <w:sz w:val="22"/>
          <w:szCs w:val="22"/>
          <w:lang w:val="es-CR"/>
        </w:rPr>
      </w:pPr>
      <w:r>
        <w:rPr>
          <w:sz w:val="22"/>
          <w:szCs w:val="22"/>
          <w:lang w:val="es-CR"/>
        </w:rPr>
        <w:t xml:space="preserve">Haga clic en la opción </w:t>
      </w:r>
      <w:r>
        <w:rPr>
          <w:b/>
          <w:bCs/>
          <w:sz w:val="22"/>
          <w:szCs w:val="22"/>
          <w:lang w:val="es-CR"/>
        </w:rPr>
        <w:t>Editar</w:t>
      </w:r>
      <w:r>
        <w:rPr>
          <w:sz w:val="22"/>
          <w:szCs w:val="22"/>
          <w:lang w:val="es-CR"/>
        </w:rPr>
        <w:t xml:space="preserve"> en el encabezado del Elemento Web </w:t>
      </w:r>
      <w:r>
        <w:rPr>
          <w:i/>
          <w:iCs/>
          <w:sz w:val="22"/>
          <w:szCs w:val="22"/>
          <w:lang w:val="es-CR"/>
        </w:rPr>
        <w:t>Editor de Contenido</w:t>
      </w:r>
      <w:r>
        <w:rPr>
          <w:sz w:val="22"/>
          <w:szCs w:val="22"/>
          <w:lang w:val="es-CR"/>
        </w:rPr>
        <w:t xml:space="preserve"> para seleccionar </w:t>
      </w:r>
      <w:r>
        <w:rPr>
          <w:b/>
          <w:bCs/>
          <w:sz w:val="22"/>
          <w:szCs w:val="22"/>
          <w:lang w:val="es-CR"/>
        </w:rPr>
        <w:t>Modificar Elemento Web Compartido</w:t>
      </w:r>
      <w:r>
        <w:rPr>
          <w:sz w:val="22"/>
          <w:szCs w:val="22"/>
          <w:lang w:val="es-CR"/>
        </w:rPr>
        <w:t xml:space="preserve">. Un cuadro de opciones aparecerá en la derecha.  </w:t>
      </w:r>
    </w:p>
    <w:p w:rsidR="0071604F" w:rsidRDefault="0071604F" w:rsidP="0071604F">
      <w:pPr>
        <w:numPr>
          <w:ilvl w:val="0"/>
          <w:numId w:val="6"/>
        </w:numPr>
        <w:tabs>
          <w:tab w:val="left" w:pos="720"/>
          <w:tab w:val="left" w:pos="6287"/>
        </w:tabs>
        <w:rPr>
          <w:sz w:val="22"/>
          <w:szCs w:val="22"/>
          <w:lang w:val="es-CR"/>
        </w:rPr>
      </w:pPr>
      <w:r>
        <w:rPr>
          <w:sz w:val="22"/>
          <w:szCs w:val="22"/>
          <w:lang w:val="es-CR"/>
        </w:rPr>
        <w:t xml:space="preserve">Haga clic en </w:t>
      </w:r>
      <w:r>
        <w:rPr>
          <w:b/>
          <w:bCs/>
          <w:sz w:val="22"/>
          <w:szCs w:val="22"/>
          <w:lang w:val="es-CR"/>
        </w:rPr>
        <w:t>Editor de Texto Enriquecido</w:t>
      </w:r>
      <w:r>
        <w:rPr>
          <w:sz w:val="22"/>
          <w:szCs w:val="22"/>
          <w:lang w:val="es-CR"/>
        </w:rPr>
        <w:t xml:space="preserve"> para ingresar texto. Una caja de texto aparecerá y usted podrá ingresar la información necesaria.</w:t>
      </w:r>
    </w:p>
    <w:p w:rsidR="0071604F" w:rsidRDefault="0071604F" w:rsidP="0071604F">
      <w:pPr>
        <w:numPr>
          <w:ilvl w:val="0"/>
          <w:numId w:val="6"/>
        </w:numPr>
        <w:tabs>
          <w:tab w:val="left" w:pos="6287"/>
        </w:tabs>
        <w:rPr>
          <w:sz w:val="22"/>
          <w:szCs w:val="22"/>
          <w:lang w:val="es-CR"/>
        </w:rPr>
      </w:pPr>
      <w:r>
        <w:rPr>
          <w:i/>
          <w:sz w:val="22"/>
          <w:szCs w:val="22"/>
          <w:lang w:val="es-CR"/>
        </w:rPr>
        <w:t>Nota</w:t>
      </w:r>
      <w:r>
        <w:rPr>
          <w:sz w:val="22"/>
          <w:szCs w:val="22"/>
          <w:lang w:val="es-CR"/>
        </w:rPr>
        <w:t xml:space="preserve">: Usted también puede usar el Elemento Web Editor de Contenido para añadir imágenes. Sólo copie y pegue la imagen dentro del cuadro de texto. </w:t>
      </w:r>
    </w:p>
    <w:p w:rsidR="0071604F" w:rsidRDefault="0071604F" w:rsidP="0071604F">
      <w:pPr>
        <w:tabs>
          <w:tab w:val="left" w:pos="6287"/>
        </w:tabs>
        <w:ind w:left="360"/>
        <w:rPr>
          <w:sz w:val="22"/>
          <w:szCs w:val="22"/>
          <w:lang w:val="es-CR"/>
        </w:rPr>
      </w:pPr>
      <w:r>
        <w:rPr>
          <w:noProof/>
          <w:lang w:eastAsia="en-US"/>
        </w:rPr>
        <mc:AlternateContent>
          <mc:Choice Requires="wpg">
            <w:drawing>
              <wp:anchor distT="0" distB="0" distL="114300" distR="114300" simplePos="0" relativeHeight="251658240" behindDoc="0" locked="0" layoutInCell="1" allowOverlap="1">
                <wp:simplePos x="0" y="0"/>
                <wp:positionH relativeFrom="column">
                  <wp:posOffset>-1270</wp:posOffset>
                </wp:positionH>
                <wp:positionV relativeFrom="paragraph">
                  <wp:posOffset>109220</wp:posOffset>
                </wp:positionV>
                <wp:extent cx="6400800" cy="4152900"/>
                <wp:effectExtent l="8255" t="4445" r="10795"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152900"/>
                          <a:chOff x="1078" y="7418"/>
                          <a:chExt cx="10080" cy="6540"/>
                        </a:xfrm>
                      </wpg:grpSpPr>
                      <wps:wsp>
                        <wps:cNvPr id="90" name="Text Box 35"/>
                        <wps:cNvSpPr txBox="1">
                          <a:spLocks noChangeArrowheads="1"/>
                        </wps:cNvSpPr>
                        <wps:spPr bwMode="auto">
                          <a:xfrm>
                            <a:off x="1078" y="10680"/>
                            <a:ext cx="2340" cy="1990"/>
                          </a:xfrm>
                          <a:prstGeom prst="rect">
                            <a:avLst/>
                          </a:prstGeom>
                          <a:solidFill>
                            <a:srgbClr val="EAEAEA"/>
                          </a:solidFill>
                          <a:ln w="6350">
                            <a:solidFill>
                              <a:srgbClr val="000000"/>
                            </a:solidFill>
                            <a:miter lim="800000"/>
                            <a:headEnd/>
                            <a:tailEnd/>
                          </a:ln>
                        </wps:spPr>
                        <wps:txbx>
                          <w:txbxContent>
                            <w:p w:rsidR="0071604F" w:rsidRDefault="0071604F" w:rsidP="0071604F">
                              <w:pPr>
                                <w:rPr>
                                  <w:b/>
                                  <w:sz w:val="20"/>
                                  <w:szCs w:val="20"/>
                                  <w:lang w:val="es-CR"/>
                                </w:rPr>
                              </w:pPr>
                              <w:r>
                                <w:rPr>
                                  <w:b/>
                                  <w:sz w:val="20"/>
                                  <w:szCs w:val="20"/>
                                  <w:lang w:val="es-CR"/>
                                </w:rPr>
                                <w:t>Vínculo de Contenido:</w:t>
                              </w:r>
                            </w:p>
                            <w:p w:rsidR="0071604F" w:rsidRDefault="0071604F" w:rsidP="0071604F">
                              <w:pPr>
                                <w:rPr>
                                  <w:sz w:val="20"/>
                                  <w:szCs w:val="20"/>
                                  <w:lang w:val="es-CR"/>
                                </w:rPr>
                              </w:pPr>
                              <w:r>
                                <w:rPr>
                                  <w:sz w:val="20"/>
                                  <w:szCs w:val="20"/>
                                  <w:lang w:val="es-CR"/>
                                </w:rPr>
                                <w:t xml:space="preserve">Esta opción le permite </w:t>
                              </w:r>
                              <w:proofErr w:type="spellStart"/>
                              <w:r>
                                <w:rPr>
                                  <w:sz w:val="20"/>
                                  <w:szCs w:val="20"/>
                                  <w:lang w:val="es-CR"/>
                                </w:rPr>
                                <w:t>tipear</w:t>
                              </w:r>
                              <w:proofErr w:type="spellEnd"/>
                              <w:r>
                                <w:rPr>
                                  <w:sz w:val="20"/>
                                  <w:szCs w:val="20"/>
                                  <w:lang w:val="es-CR"/>
                                </w:rPr>
                                <w:t xml:space="preserve"> una URL, para crear un vínculo con archivo de texto, y automáticamente el contenido será añadido al Elemento Web.</w:t>
                              </w:r>
                            </w:p>
                          </w:txbxContent>
                        </wps:txbx>
                        <wps:bodyPr rot="0" vert="horz" wrap="square" lIns="94615" tIns="48895" rIns="94615" bIns="48895" anchor="t" anchorCtr="0" upright="1">
                          <a:noAutofit/>
                        </wps:bodyPr>
                      </wps:wsp>
                      <wps:wsp>
                        <wps:cNvPr id="91" name="Line 36"/>
                        <wps:cNvCnPr/>
                        <wps:spPr bwMode="auto">
                          <a:xfrm flipV="1">
                            <a:off x="3405" y="10772"/>
                            <a:ext cx="870" cy="40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 name="Line 37"/>
                        <wps:cNvCnPr/>
                        <wps:spPr bwMode="auto">
                          <a:xfrm flipH="1" flipV="1">
                            <a:off x="7110" y="10338"/>
                            <a:ext cx="1620" cy="233"/>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 name="Text Box 38"/>
                        <wps:cNvSpPr txBox="1">
                          <a:spLocks noChangeArrowheads="1"/>
                        </wps:cNvSpPr>
                        <wps:spPr bwMode="auto">
                          <a:xfrm>
                            <a:off x="8638" y="8836"/>
                            <a:ext cx="2520" cy="2245"/>
                          </a:xfrm>
                          <a:prstGeom prst="rect">
                            <a:avLst/>
                          </a:prstGeom>
                          <a:solidFill>
                            <a:srgbClr val="EAEAEA"/>
                          </a:solidFill>
                          <a:ln w="6350">
                            <a:solidFill>
                              <a:srgbClr val="000000"/>
                            </a:solidFill>
                            <a:miter lim="800000"/>
                            <a:headEnd/>
                            <a:tailEnd/>
                          </a:ln>
                        </wps:spPr>
                        <wps:txbx>
                          <w:txbxContent>
                            <w:p w:rsidR="0071604F" w:rsidRDefault="0071604F" w:rsidP="0071604F">
                              <w:pPr>
                                <w:rPr>
                                  <w:sz w:val="20"/>
                                  <w:szCs w:val="20"/>
                                  <w:lang w:val="es-CR"/>
                                </w:rPr>
                              </w:pPr>
                              <w:r>
                                <w:rPr>
                                  <w:b/>
                                  <w:sz w:val="20"/>
                                  <w:szCs w:val="20"/>
                                  <w:lang w:val="es-CR"/>
                                </w:rPr>
                                <w:t>Editor de código fuente:</w:t>
                              </w:r>
                              <w:r>
                                <w:rPr>
                                  <w:sz w:val="20"/>
                                  <w:szCs w:val="20"/>
                                  <w:lang w:val="es-CR"/>
                                </w:rPr>
                                <w:t xml:space="preserve"> </w:t>
                              </w:r>
                            </w:p>
                            <w:p w:rsidR="0071604F" w:rsidRDefault="0071604F" w:rsidP="0071604F">
                              <w:pPr>
                                <w:rPr>
                                  <w:sz w:val="20"/>
                                  <w:szCs w:val="20"/>
                                  <w:lang w:val="es-CR"/>
                                </w:rPr>
                              </w:pPr>
                              <w:r>
                                <w:rPr>
                                  <w:sz w:val="20"/>
                                  <w:szCs w:val="20"/>
                                  <w:lang w:val="es-CR"/>
                                </w:rPr>
                                <w:t>Este botón le permite añadir códigos HTML para animaciones en el Elemento Web. Sin embargo, este tipo de escritura es más complejo y dificultoso que el editor de texto enriquecido.</w:t>
                              </w:r>
                            </w:p>
                          </w:txbxContent>
                        </wps:txbx>
                        <wps:bodyPr rot="0" vert="horz" wrap="square" lIns="94615" tIns="48895" rIns="94615" bIns="48895" anchor="t" anchorCtr="0" upright="1">
                          <a:noAutofit/>
                        </wps:bodyPr>
                      </wps:wsp>
                      <wps:wsp>
                        <wps:cNvPr id="94" name="Line 39"/>
                        <wps:cNvCnPr/>
                        <wps:spPr bwMode="auto">
                          <a:xfrm flipV="1">
                            <a:off x="3585" y="9273"/>
                            <a:ext cx="720" cy="253"/>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5" name="Text Box 40"/>
                        <wps:cNvSpPr txBox="1">
                          <a:spLocks noChangeArrowheads="1"/>
                        </wps:cNvSpPr>
                        <wps:spPr bwMode="auto">
                          <a:xfrm>
                            <a:off x="1078" y="8101"/>
                            <a:ext cx="2520" cy="2223"/>
                          </a:xfrm>
                          <a:prstGeom prst="rect">
                            <a:avLst/>
                          </a:prstGeom>
                          <a:solidFill>
                            <a:srgbClr val="EAEAEA"/>
                          </a:solidFill>
                          <a:ln w="6350">
                            <a:solidFill>
                              <a:srgbClr val="000000"/>
                            </a:solidFill>
                            <a:miter lim="800000"/>
                            <a:headEnd/>
                            <a:tailEnd/>
                          </a:ln>
                        </wps:spPr>
                        <wps:txbx>
                          <w:txbxContent>
                            <w:p w:rsidR="0071604F" w:rsidRDefault="0071604F" w:rsidP="0071604F">
                              <w:pPr>
                                <w:rPr>
                                  <w:b/>
                                  <w:sz w:val="20"/>
                                  <w:szCs w:val="20"/>
                                  <w:lang w:val="es-CR"/>
                                </w:rPr>
                              </w:pPr>
                              <w:r>
                                <w:rPr>
                                  <w:b/>
                                  <w:sz w:val="20"/>
                                  <w:szCs w:val="20"/>
                                  <w:lang w:val="es-CR"/>
                                </w:rPr>
                                <w:t>Editor de Texto Enriquecido:</w:t>
                              </w:r>
                            </w:p>
                            <w:p w:rsidR="0071604F" w:rsidRDefault="0071604F" w:rsidP="0071604F">
                              <w:pPr>
                                <w:rPr>
                                  <w:sz w:val="20"/>
                                  <w:szCs w:val="20"/>
                                  <w:lang w:val="es-CR"/>
                                </w:rPr>
                              </w:pPr>
                              <w:r>
                                <w:rPr>
                                  <w:sz w:val="20"/>
                                  <w:szCs w:val="20"/>
                                  <w:lang w:val="es-CR"/>
                                </w:rPr>
                                <w:t>Al hacer clic en este botón, un cuadro de texto aparecerá, y usted podrá añadir texto. Usted será capaz de ajustar la alineación, el tamaño de la letra, etc.</w:t>
                              </w:r>
                            </w:p>
                          </w:txbxContent>
                        </wps:txbx>
                        <wps:bodyPr rot="0" vert="horz" wrap="square" lIns="94615" tIns="48895" rIns="94615" bIns="48895" anchor="t" anchorCtr="0" upright="1">
                          <a:noAutofit/>
                        </wps:bodyPr>
                      </wps:wsp>
                      <pic:pic xmlns:pic="http://schemas.openxmlformats.org/drawingml/2006/picture">
                        <pic:nvPicPr>
                          <pic:cNvPr id="96"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05" y="7418"/>
                            <a:ext cx="3615" cy="65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9" o:spid="_x0000_s1044" style="position:absolute;left:0;text-align:left;margin-left:-.1pt;margin-top:8.6pt;width:7in;height:327pt;z-index:251658240" coordorigin="1078,7418" coordsize="10080,6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">
                <v:shape id="Text Box 35" o:spid="_x0000_s1045" type="#_x0000_t202" style="position:absolute;left:1078;top:10680;width:2340;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L58EA&#10;AADbAAAADwAAAGRycy9kb3ducmV2LnhtbERPz2vCMBS+C/4P4Qm7aboexqxGkcHGwI2yquDx0Tyb&#10;0ualJJnt/vvlMNjx4/u93U+2F3fyoXWs4HGVgSCunW65UXA+vS6fQYSIrLF3TAp+KMB+N59tsdBu&#10;5C+6V7ERKYRDgQpMjEMhZagNWQwrNxAn7ua8xZigb6T2OKZw28s8y56kxZZTg8GBXgzVXfVtFbyV&#10;3Yf5HC5G0zq/Gip9c5yOSj0spsMGRKQp/ov/3O9awTqtT1/S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gS+fBAAAA2wAAAA8AAAAAAAAAAAAAAAAAmAIAAGRycy9kb3du&#10;cmV2LnhtbFBLBQYAAAAABAAEAPUAAACGAwAAAAA=&#10;" fillcolor="#eaeaea" strokeweight=".5pt">
                  <v:textbox inset="7.45pt,3.85pt,7.45pt,3.85pt">
                    <w:txbxContent>
                      <w:p w:rsidR="0071604F" w:rsidRDefault="0071604F" w:rsidP="0071604F">
                        <w:pPr>
                          <w:rPr>
                            <w:b/>
                            <w:sz w:val="20"/>
                            <w:szCs w:val="20"/>
                            <w:lang w:val="es-CR"/>
                          </w:rPr>
                        </w:pPr>
                        <w:r>
                          <w:rPr>
                            <w:b/>
                            <w:sz w:val="20"/>
                            <w:szCs w:val="20"/>
                            <w:lang w:val="es-CR"/>
                          </w:rPr>
                          <w:t>Vínculo de Contenido:</w:t>
                        </w:r>
                      </w:p>
                      <w:p w:rsidR="0071604F" w:rsidRDefault="0071604F" w:rsidP="0071604F">
                        <w:pPr>
                          <w:rPr>
                            <w:sz w:val="20"/>
                            <w:szCs w:val="20"/>
                            <w:lang w:val="es-CR"/>
                          </w:rPr>
                        </w:pPr>
                        <w:r>
                          <w:rPr>
                            <w:sz w:val="20"/>
                            <w:szCs w:val="20"/>
                            <w:lang w:val="es-CR"/>
                          </w:rPr>
                          <w:t xml:space="preserve">Esta opción le permite </w:t>
                        </w:r>
                        <w:proofErr w:type="spellStart"/>
                        <w:r>
                          <w:rPr>
                            <w:sz w:val="20"/>
                            <w:szCs w:val="20"/>
                            <w:lang w:val="es-CR"/>
                          </w:rPr>
                          <w:t>tipear</w:t>
                        </w:r>
                        <w:proofErr w:type="spellEnd"/>
                        <w:r>
                          <w:rPr>
                            <w:sz w:val="20"/>
                            <w:szCs w:val="20"/>
                            <w:lang w:val="es-CR"/>
                          </w:rPr>
                          <w:t xml:space="preserve"> una URL, para crear un vínculo con archivo de texto, y automáticamente el contenido será añadido al Elemento Web.</w:t>
                        </w:r>
                      </w:p>
                    </w:txbxContent>
                  </v:textbox>
                </v:shape>
                <v:line id="Line 36" o:spid="_x0000_s1046" style="position:absolute;flip:y;visibility:visible;mso-wrap-style:square" from="3405,10772" to="4275,1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GgecIAAADbAAAADwAAAGRycy9kb3ducmV2LnhtbESPQYvCMBSE7wv+h/AEb2uqB3GrUVQU&#10;vS12y54fzbOtbV5KErX+e7Mg7HGYmW+Y5bo3rbiT87VlBZNxAoK4sLrmUkH+c/icg/ABWWNrmRQ8&#10;ycN6NfhYYqrtg890z0IpIoR9igqqELpUSl9UZNCPbUccvYt1BkOUrpTa4SPCTSunSTKTBmuOCxV2&#10;tKuoaLKbUWA3W5O3v9fsuznk82P/TKau2Ss1GvabBYhAffgPv9snreBrAn9f4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GgecIAAADbAAAADwAAAAAAAAAAAAAA&#10;AAChAgAAZHJzL2Rvd25yZXYueG1sUEsFBgAAAAAEAAQA+QAAAJADAAAAAA==&#10;" strokeweight=".26mm">
                  <v:stroke endarrow="block" joinstyle="miter"/>
                </v:line>
                <v:line id="Line 37" o:spid="_x0000_s1047" style="position:absolute;flip:x y;visibility:visible;mso-wrap-style:square" from="7110,10338" to="8730,10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f9IcEAAADbAAAADwAAAGRycy9kb3ducmV2LnhtbESPT2sCMRTE74V+h/AKXqRm60G2W6OU&#10;iuDRv/fX5DVZunlZklTXb28EocdhZn7DzJeD78SZYmoDK3ibVCCIdTAtWwXHw/q1BpEyssEuMCm4&#10;UoLl4vlpjo0JF97ReZ+tKBBODSpwOfeNlEk78pgmoScu3k+IHnOR0UoT8VLgvpPTqppJjy2XBYc9&#10;fTnSv/s/r2Dlcbzadmv7fXKx3umDHh9trdToZfj8AJFpyP/hR3tjFLxP4f6l/AC5u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5/0hwQAAANsAAAAPAAAAAAAAAAAAAAAA&#10;AKECAABkcnMvZG93bnJldi54bWxQSwUGAAAAAAQABAD5AAAAjwMAAAAA&#10;" strokeweight=".26mm">
                  <v:stroke endarrow="block" joinstyle="miter"/>
                </v:line>
                <v:shape id="Text Box 38" o:spid="_x0000_s1048" type="#_x0000_t202" style="position:absolute;left:8638;top:8836;width:252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VkMIA&#10;AADbAAAADwAAAGRycy9kb3ducmV2LnhtbESPQWsCMRSE74L/ITzBm2ZVEF2NUoSWghVRW/D42Lxu&#10;FjcvS5Lq9t8bQfA4zMw3zHLd2lpcyYfKsYLRMANBXDhdcang+/Q+mIEIEVlj7ZgU/FOA9arbWWKu&#10;3Y0PdD3GUiQIhxwVmBibXMpQGLIYhq4hTt6v8xZjkr6U2uMtwW0tx1k2lRYrTgsGG9oYKi7HP6vg&#10;Y3/5Mrvmx2iaj8+G9r7ctlul+r32bQEiUhtf4Wf7UyuYT+DxJf0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8tWQwgAAANsAAAAPAAAAAAAAAAAAAAAAAJgCAABkcnMvZG93&#10;bnJldi54bWxQSwUGAAAAAAQABAD1AAAAhwMAAAAA&#10;" fillcolor="#eaeaea" strokeweight=".5pt">
                  <v:textbox inset="7.45pt,3.85pt,7.45pt,3.85pt">
                    <w:txbxContent>
                      <w:p w:rsidR="0071604F" w:rsidRDefault="0071604F" w:rsidP="0071604F">
                        <w:pPr>
                          <w:rPr>
                            <w:sz w:val="20"/>
                            <w:szCs w:val="20"/>
                            <w:lang w:val="es-CR"/>
                          </w:rPr>
                        </w:pPr>
                        <w:r>
                          <w:rPr>
                            <w:b/>
                            <w:sz w:val="20"/>
                            <w:szCs w:val="20"/>
                            <w:lang w:val="es-CR"/>
                          </w:rPr>
                          <w:t>Editor de código fuente:</w:t>
                        </w:r>
                        <w:r>
                          <w:rPr>
                            <w:sz w:val="20"/>
                            <w:szCs w:val="20"/>
                            <w:lang w:val="es-CR"/>
                          </w:rPr>
                          <w:t xml:space="preserve"> </w:t>
                        </w:r>
                      </w:p>
                      <w:p w:rsidR="0071604F" w:rsidRDefault="0071604F" w:rsidP="0071604F">
                        <w:pPr>
                          <w:rPr>
                            <w:sz w:val="20"/>
                            <w:szCs w:val="20"/>
                            <w:lang w:val="es-CR"/>
                          </w:rPr>
                        </w:pPr>
                        <w:r>
                          <w:rPr>
                            <w:sz w:val="20"/>
                            <w:szCs w:val="20"/>
                            <w:lang w:val="es-CR"/>
                          </w:rPr>
                          <w:t>Este botón le permite añadir códigos HTML para animaciones en el Elemento Web. Sin embargo, este tipo de escritura es más complejo y dificultoso que el editor de texto enriquecido.</w:t>
                        </w:r>
                      </w:p>
                    </w:txbxContent>
                  </v:textbox>
                </v:shape>
                <v:line id="Line 39" o:spid="_x0000_s1049" style="position:absolute;flip:y;visibility:visible;mso-wrap-style:square" from="3585,9273" to="4305,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YD4cMAAADbAAAADwAAAGRycy9kb3ducmV2LnhtbESPQWvCQBSE70L/w/IKvZlNpYhGV7Gi&#10;tLdiDJ4f2WcSk30bdrca/31XKHgcZuYbZrkeTCeu5HxjWcF7koIgLq1uuFJQHPfjGQgfkDV2lknB&#10;nTysVy+jJWba3vhA1zxUIkLYZ6igDqHPpPRlTQZ9Ynvi6J2tMxiidJXUDm8Rbjo5SdOpNNhwXKix&#10;p21NZZv/GgV282mK7nTJf9p9Mfsa7unEtTul3l6HzQJEoCE8w//tb61g/gGPL/EH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2A+HDAAAA2wAAAA8AAAAAAAAAAAAA&#10;AAAAoQIAAGRycy9kb3ducmV2LnhtbFBLBQYAAAAABAAEAPkAAACRAwAAAAA=&#10;" strokeweight=".26mm">
                  <v:stroke endarrow="block" joinstyle="miter"/>
                </v:line>
                <v:shape id="Text Box 40" o:spid="_x0000_s1050" type="#_x0000_t202" style="position:absolute;left:1078;top:8101;width:2520;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of8IA&#10;AADbAAAADwAAAGRycy9kb3ducmV2LnhtbESPQWsCMRSE74L/ITzBm2YVFF2NUoSWghVRW/D42Lxu&#10;FjcvS5Lq9t8bQfA4zMw3zHLd2lpcyYfKsYLRMANBXDhdcang+/Q+mIEIEVlj7ZgU/FOA9arbWWKu&#10;3Y0PdD3GUiQIhxwVmBibXMpQGLIYhq4hTt6v8xZjkr6U2uMtwW0tx1k2lRYrTgsGG9oYKi7HP6vg&#10;Y3/5Mrvmx2iaj8+G9r7ctlul+r32bQEiUhtf4Wf7UyuYT+DxJf0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h/wgAAANsAAAAPAAAAAAAAAAAAAAAAAJgCAABkcnMvZG93&#10;bnJldi54bWxQSwUGAAAAAAQABAD1AAAAhwMAAAAA&#10;" fillcolor="#eaeaea" strokeweight=".5pt">
                  <v:textbox inset="7.45pt,3.85pt,7.45pt,3.85pt">
                    <w:txbxContent>
                      <w:p w:rsidR="0071604F" w:rsidRDefault="0071604F" w:rsidP="0071604F">
                        <w:pPr>
                          <w:rPr>
                            <w:b/>
                            <w:sz w:val="20"/>
                            <w:szCs w:val="20"/>
                            <w:lang w:val="es-CR"/>
                          </w:rPr>
                        </w:pPr>
                        <w:r>
                          <w:rPr>
                            <w:b/>
                            <w:sz w:val="20"/>
                            <w:szCs w:val="20"/>
                            <w:lang w:val="es-CR"/>
                          </w:rPr>
                          <w:t>Editor de Texto Enriquecido:</w:t>
                        </w:r>
                      </w:p>
                      <w:p w:rsidR="0071604F" w:rsidRDefault="0071604F" w:rsidP="0071604F">
                        <w:pPr>
                          <w:rPr>
                            <w:sz w:val="20"/>
                            <w:szCs w:val="20"/>
                            <w:lang w:val="es-CR"/>
                          </w:rPr>
                        </w:pPr>
                        <w:r>
                          <w:rPr>
                            <w:sz w:val="20"/>
                            <w:szCs w:val="20"/>
                            <w:lang w:val="es-CR"/>
                          </w:rPr>
                          <w:t>Al hacer clic en este botón, un cuadro de texto aparecerá, y usted podrá añadir texto. Usted será capaz de ajustar la alineación, el tamaño de la letra, etc.</w:t>
                        </w:r>
                      </w:p>
                    </w:txbxContent>
                  </v:textbox>
                </v:shape>
                <v:shape id="Picture 41" o:spid="_x0000_s1051" type="#_x0000_t75" style="position:absolute;left:4305;top:7418;width:3615;height:6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RPHrFAAAA2wAAAA8AAABkcnMvZG93bnJldi54bWxEj0FrwkAUhO+F/oflFXozG1u0NXUjIggt&#10;6KFpxOsj+0xCsm/D7qrx37uFQo/DzHzDLFej6cWFnG8tK5gmKQjiyuqWawXlz3byDsIHZI29ZVJw&#10;Iw+r/PFhiZm2V/6mSxFqESHsM1TQhDBkUvqqIYM+sQNx9E7WGQxRulpqh9cIN718SdO5NNhyXGhw&#10;oE1DVVecjYJd91ofZ9Pj29oFuTnt9aw83L6Uen4a1x8gAo3hP/zX/tQKFnP4/RJ/gMz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UTx6xQAAANsAAAAPAAAAAAAAAAAAAAAA&#10;AJ8CAABkcnMvZG93bnJldi54bWxQSwUGAAAAAAQABAD3AAAAkQMAAAAA&#10;">
                  <v:imagedata r:id="rId23" o:title=""/>
                </v:shape>
              </v:group>
            </w:pict>
          </mc:Fallback>
        </mc:AlternateContent>
      </w: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jc w:val="cente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tabs>
          <w:tab w:val="left" w:pos="6287"/>
        </w:tabs>
        <w:rPr>
          <w:sz w:val="22"/>
          <w:szCs w:val="22"/>
          <w:lang w:val="es-CR"/>
        </w:rPr>
      </w:pPr>
    </w:p>
    <w:p w:rsidR="0071604F" w:rsidRDefault="0071604F" w:rsidP="0071604F">
      <w:pPr>
        <w:tabs>
          <w:tab w:val="left" w:pos="6287"/>
        </w:tabs>
        <w:rPr>
          <w:b/>
          <w:sz w:val="22"/>
          <w:szCs w:val="22"/>
          <w:lang w:val="es-CR"/>
        </w:rPr>
      </w:pPr>
      <w:r>
        <w:rPr>
          <w:b/>
          <w:sz w:val="22"/>
          <w:szCs w:val="22"/>
          <w:lang w:val="es-CR"/>
        </w:rPr>
        <w:t>4. Moviendo un Elemento Web:</w:t>
      </w:r>
    </w:p>
    <w:p w:rsidR="0071604F" w:rsidRDefault="0071604F" w:rsidP="0071604F">
      <w:pPr>
        <w:tabs>
          <w:tab w:val="left" w:pos="6287"/>
        </w:tabs>
        <w:rPr>
          <w:b/>
          <w:sz w:val="22"/>
          <w:szCs w:val="22"/>
          <w:lang w:val="es-CR"/>
        </w:rPr>
      </w:pPr>
    </w:p>
    <w:p w:rsidR="0071604F" w:rsidRDefault="0071604F" w:rsidP="0071604F">
      <w:pPr>
        <w:numPr>
          <w:ilvl w:val="0"/>
          <w:numId w:val="7"/>
        </w:numPr>
        <w:tabs>
          <w:tab w:val="clear" w:pos="1080"/>
          <w:tab w:val="num" w:pos="720"/>
          <w:tab w:val="left" w:pos="6287"/>
        </w:tabs>
        <w:ind w:left="720"/>
        <w:rPr>
          <w:sz w:val="22"/>
          <w:szCs w:val="22"/>
          <w:lang w:val="es-CR"/>
        </w:rPr>
      </w:pPr>
      <w:r>
        <w:rPr>
          <w:sz w:val="22"/>
          <w:szCs w:val="22"/>
          <w:lang w:val="es-CR"/>
        </w:rPr>
        <w:t xml:space="preserve">Desde la página de inicio, seleccione el menú de listado al final de cualquier encabezado y seleccione </w:t>
      </w:r>
      <w:r>
        <w:rPr>
          <w:b/>
          <w:bCs/>
          <w:sz w:val="22"/>
          <w:szCs w:val="22"/>
          <w:lang w:val="es-CR"/>
        </w:rPr>
        <w:t>Modificar Elemento Web Compartido</w:t>
      </w:r>
      <w:r>
        <w:rPr>
          <w:sz w:val="22"/>
          <w:szCs w:val="22"/>
          <w:lang w:val="es-CR"/>
        </w:rPr>
        <w:t xml:space="preserve">. </w:t>
      </w:r>
    </w:p>
    <w:p w:rsidR="0071604F" w:rsidRDefault="0071604F" w:rsidP="0071604F">
      <w:pPr>
        <w:tabs>
          <w:tab w:val="left" w:pos="6287"/>
        </w:tabs>
        <w:ind w:left="360"/>
        <w:rPr>
          <w:sz w:val="22"/>
          <w:szCs w:val="22"/>
          <w:lang w:val="es-CR"/>
        </w:rPr>
      </w:pPr>
    </w:p>
    <w:p w:rsidR="0071604F" w:rsidRDefault="0071604F" w:rsidP="0071604F">
      <w:pPr>
        <w:tabs>
          <w:tab w:val="left" w:pos="6287"/>
        </w:tabs>
        <w:jc w:val="center"/>
        <w:rPr>
          <w:sz w:val="22"/>
          <w:szCs w:val="22"/>
          <w:lang w:val="es-CR"/>
        </w:rPr>
      </w:pPr>
      <w:r>
        <w:rPr>
          <w:noProof/>
          <w:sz w:val="22"/>
          <w:szCs w:val="22"/>
          <w:lang w:eastAsia="en-US"/>
        </w:rPr>
        <w:drawing>
          <wp:inline distT="0" distB="0" distL="0" distR="0">
            <wp:extent cx="5248275" cy="13430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8275" cy="1343025"/>
                    </a:xfrm>
                    <a:prstGeom prst="rect">
                      <a:avLst/>
                    </a:prstGeom>
                    <a:noFill/>
                    <a:ln>
                      <a:noFill/>
                    </a:ln>
                  </pic:spPr>
                </pic:pic>
              </a:graphicData>
            </a:graphic>
          </wp:inline>
        </w:drawing>
      </w:r>
    </w:p>
    <w:p w:rsidR="0071604F" w:rsidRDefault="0071604F" w:rsidP="0071604F">
      <w:pPr>
        <w:tabs>
          <w:tab w:val="left" w:pos="6287"/>
        </w:tabs>
        <w:ind w:left="360"/>
        <w:rPr>
          <w:sz w:val="22"/>
          <w:szCs w:val="22"/>
          <w:lang w:val="es-CR"/>
        </w:rPr>
      </w:pPr>
    </w:p>
    <w:p w:rsidR="0071604F" w:rsidRDefault="0071604F" w:rsidP="0071604F">
      <w:pPr>
        <w:tabs>
          <w:tab w:val="left" w:pos="6287"/>
        </w:tabs>
        <w:ind w:left="360"/>
        <w:rPr>
          <w:sz w:val="22"/>
          <w:szCs w:val="22"/>
          <w:lang w:val="es-CR"/>
        </w:rPr>
      </w:pPr>
      <w:r>
        <w:rPr>
          <w:sz w:val="22"/>
          <w:szCs w:val="22"/>
          <w:lang w:val="es-CR"/>
        </w:rPr>
        <w:t xml:space="preserve">(Otro método consiste en hacer clic en </w:t>
      </w:r>
      <w:r>
        <w:rPr>
          <w:b/>
          <w:bCs/>
          <w:sz w:val="22"/>
          <w:szCs w:val="22"/>
          <w:lang w:val="es-CR"/>
        </w:rPr>
        <w:t>Acciones del Sitio</w:t>
      </w:r>
      <w:r>
        <w:rPr>
          <w:sz w:val="22"/>
          <w:szCs w:val="22"/>
          <w:lang w:val="es-CR"/>
        </w:rPr>
        <w:t xml:space="preserve"> &gt;&gt; </w:t>
      </w:r>
      <w:r>
        <w:rPr>
          <w:b/>
          <w:bCs/>
          <w:sz w:val="22"/>
          <w:szCs w:val="22"/>
          <w:lang w:val="es-CR"/>
        </w:rPr>
        <w:t>Editar Página</w:t>
      </w:r>
      <w:r>
        <w:rPr>
          <w:sz w:val="22"/>
          <w:szCs w:val="22"/>
          <w:lang w:val="es-CR"/>
        </w:rPr>
        <w:t>).</w:t>
      </w:r>
    </w:p>
    <w:p w:rsidR="0071604F" w:rsidRDefault="0071604F" w:rsidP="0071604F">
      <w:pPr>
        <w:tabs>
          <w:tab w:val="left" w:pos="6287"/>
        </w:tabs>
        <w:ind w:left="360"/>
        <w:rPr>
          <w:sz w:val="22"/>
          <w:szCs w:val="22"/>
          <w:lang w:val="es-CR"/>
        </w:rPr>
      </w:pPr>
    </w:p>
    <w:p w:rsidR="0071604F" w:rsidRDefault="0071604F" w:rsidP="0071604F">
      <w:pPr>
        <w:numPr>
          <w:ilvl w:val="0"/>
          <w:numId w:val="8"/>
        </w:numPr>
        <w:tabs>
          <w:tab w:val="left" w:pos="720"/>
        </w:tabs>
        <w:rPr>
          <w:sz w:val="22"/>
          <w:szCs w:val="22"/>
          <w:lang w:val="es-CR"/>
        </w:rPr>
      </w:pPr>
      <w:r>
        <w:rPr>
          <w:sz w:val="22"/>
          <w:szCs w:val="22"/>
          <w:lang w:val="es-CR"/>
        </w:rPr>
        <w:t xml:space="preserve">Si usted hace clic en el Elemento Web que desea mover, usted puede “arrastrar y soltar” el ítem en cualquiera de las columnas de la página. </w:t>
      </w:r>
    </w:p>
    <w:p w:rsidR="0071604F" w:rsidRDefault="0071604F" w:rsidP="0071604F">
      <w:pPr>
        <w:numPr>
          <w:ilvl w:val="0"/>
          <w:numId w:val="8"/>
        </w:numPr>
        <w:tabs>
          <w:tab w:val="left" w:pos="720"/>
        </w:tabs>
        <w:rPr>
          <w:sz w:val="22"/>
          <w:szCs w:val="22"/>
          <w:lang w:val="es-CR"/>
        </w:rPr>
      </w:pPr>
      <w:r>
        <w:rPr>
          <w:sz w:val="22"/>
          <w:szCs w:val="22"/>
          <w:lang w:val="es-CR"/>
        </w:rPr>
        <w:t xml:space="preserve">Una vez que haya movido el Elemento Web a la locación deseada, haga clic en </w:t>
      </w:r>
      <w:r>
        <w:rPr>
          <w:b/>
          <w:bCs/>
          <w:sz w:val="22"/>
          <w:szCs w:val="22"/>
          <w:lang w:val="es-CR"/>
        </w:rPr>
        <w:t>Salir del Modo de Edición</w:t>
      </w:r>
      <w:r>
        <w:rPr>
          <w:sz w:val="22"/>
          <w:szCs w:val="22"/>
          <w:lang w:val="es-CR"/>
        </w:rPr>
        <w:t>.</w:t>
      </w:r>
    </w:p>
    <w:p w:rsidR="0071604F" w:rsidRDefault="0071604F" w:rsidP="0071604F">
      <w:pPr>
        <w:pStyle w:val="CTBADMINHeadings"/>
        <w:pageBreakBefore/>
        <w:rPr>
          <w:lang w:val="es-CR"/>
        </w:rPr>
      </w:pPr>
      <w:r>
        <w:rPr>
          <w:lang w:val="es-CR"/>
        </w:rPr>
        <w:lastRenderedPageBreak/>
        <w:t>Vistas de un Elemento Web</w:t>
      </w:r>
    </w:p>
    <w:p w:rsidR="0071604F" w:rsidRDefault="0071604F" w:rsidP="0071604F">
      <w:pPr>
        <w:rPr>
          <w:b/>
          <w:sz w:val="22"/>
          <w:szCs w:val="22"/>
          <w:lang w:val="es-CR"/>
        </w:rPr>
      </w:pPr>
    </w:p>
    <w:p w:rsidR="0071604F" w:rsidRDefault="0071604F" w:rsidP="0071604F">
      <w:pPr>
        <w:rPr>
          <w:sz w:val="22"/>
          <w:szCs w:val="22"/>
          <w:lang w:val="es-CR"/>
        </w:rPr>
      </w:pPr>
      <w:r>
        <w:rPr>
          <w:sz w:val="22"/>
          <w:szCs w:val="22"/>
          <w:lang w:val="es-CR"/>
        </w:rPr>
        <w:t>Cuando un Elemento Web es añadido a una página o sitio, usted verá la versión por defecto del Elemento Web. Por ejemplo, si usted añade el Elemento Web Contactos, usted tendrá la vista por defecto que contiene nombres y apellidos, números telefónicos del trabajo, y direcciones de correo electrónico. Sin embargo, si usted quiere personalizar qué tipo de información aparece, usted puede hacerlo cambiando la vista de un Elemento Web.</w:t>
      </w:r>
    </w:p>
    <w:p w:rsidR="0071604F" w:rsidRDefault="0071604F" w:rsidP="0071604F">
      <w:pPr>
        <w:rPr>
          <w:sz w:val="22"/>
          <w:szCs w:val="22"/>
          <w:lang w:val="es-CR"/>
        </w:rPr>
      </w:pPr>
    </w:p>
    <w:p w:rsidR="0071604F" w:rsidRDefault="0071604F" w:rsidP="0071604F">
      <w:pPr>
        <w:rPr>
          <w:b/>
          <w:sz w:val="22"/>
          <w:szCs w:val="22"/>
          <w:lang w:val="es-CR"/>
        </w:rPr>
      </w:pPr>
      <w:r>
        <w:rPr>
          <w:b/>
          <w:sz w:val="22"/>
          <w:szCs w:val="22"/>
          <w:lang w:val="es-CR"/>
        </w:rPr>
        <w:t>Cambiando la Vista de un Elemento Web</w:t>
      </w:r>
    </w:p>
    <w:p w:rsidR="0071604F" w:rsidRDefault="0071604F" w:rsidP="0071604F">
      <w:pPr>
        <w:rPr>
          <w:b/>
          <w:sz w:val="22"/>
          <w:szCs w:val="22"/>
          <w:lang w:val="es-CR"/>
        </w:rPr>
      </w:pPr>
    </w:p>
    <w:p w:rsidR="0071604F" w:rsidRDefault="0071604F" w:rsidP="0071604F">
      <w:pPr>
        <w:numPr>
          <w:ilvl w:val="0"/>
          <w:numId w:val="9"/>
        </w:numPr>
        <w:tabs>
          <w:tab w:val="left" w:pos="720"/>
        </w:tabs>
        <w:rPr>
          <w:sz w:val="22"/>
          <w:szCs w:val="22"/>
          <w:lang w:val="es-CR"/>
        </w:rPr>
      </w:pPr>
      <w:r>
        <w:rPr>
          <w:sz w:val="22"/>
          <w:szCs w:val="22"/>
          <w:lang w:val="es-CR"/>
        </w:rPr>
        <w:t xml:space="preserve">Desde la página de inicio, haga clic en el encabezado de la sección del cual quiere cambiar la vista (p. ej., </w:t>
      </w:r>
      <w:r>
        <w:rPr>
          <w:i/>
          <w:sz w:val="22"/>
          <w:szCs w:val="22"/>
          <w:lang w:val="es-CR"/>
        </w:rPr>
        <w:t>Contactos</w:t>
      </w:r>
      <w:r>
        <w:rPr>
          <w:sz w:val="22"/>
          <w:szCs w:val="22"/>
          <w:lang w:val="es-CR"/>
        </w:rPr>
        <w:t xml:space="preserve">). </w:t>
      </w:r>
    </w:p>
    <w:p w:rsidR="0071604F" w:rsidRDefault="0071604F" w:rsidP="0071604F">
      <w:pPr>
        <w:ind w:left="360"/>
        <w:rPr>
          <w:sz w:val="22"/>
          <w:szCs w:val="22"/>
          <w:lang w:val="es-CR"/>
        </w:rPr>
      </w:pPr>
    </w:p>
    <w:p w:rsidR="0071604F" w:rsidRDefault="0071604F" w:rsidP="0071604F">
      <w:pPr>
        <w:tabs>
          <w:tab w:val="left" w:pos="90"/>
        </w:tabs>
        <w:jc w:val="center"/>
        <w:rPr>
          <w:sz w:val="22"/>
          <w:szCs w:val="22"/>
          <w:lang w:val="es-CR"/>
        </w:rPr>
      </w:pPr>
      <w:r>
        <w:rPr>
          <w:noProof/>
          <w:lang w:eastAsia="en-US"/>
        </w:rPr>
        <mc:AlternateContent>
          <mc:Choice Requires="wpg">
            <w:drawing>
              <wp:anchor distT="0" distB="0" distL="114300" distR="114300" simplePos="0" relativeHeight="251658240" behindDoc="0" locked="0" layoutInCell="1" allowOverlap="1">
                <wp:simplePos x="0" y="0"/>
                <wp:positionH relativeFrom="column">
                  <wp:posOffset>-1270</wp:posOffset>
                </wp:positionH>
                <wp:positionV relativeFrom="paragraph">
                  <wp:posOffset>0</wp:posOffset>
                </wp:positionV>
                <wp:extent cx="6400800" cy="3629025"/>
                <wp:effectExtent l="8255" t="0" r="10795"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629025"/>
                          <a:chOff x="1078" y="4308"/>
                          <a:chExt cx="10080" cy="5715"/>
                        </a:xfrm>
                      </wpg:grpSpPr>
                      <pic:pic xmlns:pic="http://schemas.openxmlformats.org/drawingml/2006/picture">
                        <pic:nvPicPr>
                          <pic:cNvPr id="8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800" y="4308"/>
                            <a:ext cx="8640" cy="5715"/>
                          </a:xfrm>
                          <a:prstGeom prst="rect">
                            <a:avLst/>
                          </a:prstGeom>
                          <a:noFill/>
                          <a:extLst>
                            <a:ext uri="{909E8E84-426E-40DD-AFC4-6F175D3DCCD1}">
                              <a14:hiddenFill xmlns:a14="http://schemas.microsoft.com/office/drawing/2010/main">
                                <a:solidFill>
                                  <a:srgbClr val="FFFFFF"/>
                                </a:solidFill>
                              </a14:hiddenFill>
                            </a:ext>
                          </a:extLst>
                        </pic:spPr>
                      </pic:pic>
                      <wps:wsp>
                        <wps:cNvPr id="81" name="Text Box 44"/>
                        <wps:cNvSpPr txBox="1">
                          <a:spLocks noChangeArrowheads="1"/>
                        </wps:cNvSpPr>
                        <wps:spPr bwMode="auto">
                          <a:xfrm>
                            <a:off x="8818" y="5376"/>
                            <a:ext cx="2340" cy="1777"/>
                          </a:xfrm>
                          <a:prstGeom prst="rect">
                            <a:avLst/>
                          </a:prstGeom>
                          <a:solidFill>
                            <a:srgbClr val="EAEAEA"/>
                          </a:solidFill>
                          <a:ln w="6350">
                            <a:solidFill>
                              <a:srgbClr val="000000"/>
                            </a:solidFill>
                            <a:miter lim="800000"/>
                            <a:headEnd/>
                            <a:tailEnd/>
                          </a:ln>
                        </wps:spPr>
                        <wps:txbx>
                          <w:txbxContent>
                            <w:p w:rsidR="0071604F" w:rsidRDefault="0071604F" w:rsidP="0071604F">
                              <w:pPr>
                                <w:rPr>
                                  <w:b/>
                                  <w:sz w:val="20"/>
                                  <w:szCs w:val="20"/>
                                  <w:lang w:val="es-CR"/>
                                </w:rPr>
                              </w:pPr>
                              <w:r>
                                <w:rPr>
                                  <w:b/>
                                  <w:sz w:val="20"/>
                                  <w:szCs w:val="20"/>
                                  <w:lang w:val="es-CR"/>
                                </w:rPr>
                                <w:t>Crear Vista:</w:t>
                              </w:r>
                            </w:p>
                            <w:p w:rsidR="0071604F" w:rsidRDefault="0071604F" w:rsidP="0071604F">
                              <w:pPr>
                                <w:rPr>
                                  <w:sz w:val="20"/>
                                  <w:szCs w:val="20"/>
                                  <w:lang w:val="es-CR"/>
                                </w:rPr>
                              </w:pPr>
                              <w:r>
                                <w:rPr>
                                  <w:sz w:val="20"/>
                                  <w:szCs w:val="20"/>
                                  <w:lang w:val="es-CR"/>
                                </w:rPr>
                                <w:t xml:space="preserve">Esta opción le permite cambiar campos y encabezados de campos  (nombres y apellidos, teléfono del trabajo, etc.) de su Elemento Web. </w:t>
                              </w:r>
                            </w:p>
                          </w:txbxContent>
                        </wps:txbx>
                        <wps:bodyPr rot="0" vert="horz" wrap="square" lIns="94615" tIns="48895" rIns="94615" bIns="48895" anchor="t" anchorCtr="0" upright="1">
                          <a:noAutofit/>
                        </wps:bodyPr>
                      </wps:wsp>
                      <wps:wsp>
                        <wps:cNvPr id="82" name="Line 45"/>
                        <wps:cNvCnPr/>
                        <wps:spPr bwMode="auto">
                          <a:xfrm flipH="1">
                            <a:off x="5580" y="6263"/>
                            <a:ext cx="3210" cy="57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83" name="Group 46"/>
                        <wpg:cNvGrpSpPr>
                          <a:grpSpLocks/>
                        </wpg:cNvGrpSpPr>
                        <wpg:grpSpPr bwMode="auto">
                          <a:xfrm>
                            <a:off x="3493" y="7596"/>
                            <a:ext cx="2160" cy="2017"/>
                            <a:chOff x="3493" y="7596"/>
                            <a:chExt cx="2160" cy="2017"/>
                          </a:xfrm>
                        </wpg:grpSpPr>
                        <wps:wsp>
                          <wps:cNvPr id="84" name="Line 47"/>
                          <wps:cNvCnPr/>
                          <wps:spPr bwMode="auto">
                            <a:xfrm flipV="1">
                              <a:off x="4710" y="7596"/>
                              <a:ext cx="0" cy="108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 name="Text Box 48"/>
                          <wps:cNvSpPr txBox="1">
                            <a:spLocks noChangeArrowheads="1"/>
                          </wps:cNvSpPr>
                          <wps:spPr bwMode="auto">
                            <a:xfrm>
                              <a:off x="3493" y="8074"/>
                              <a:ext cx="2160" cy="1539"/>
                            </a:xfrm>
                            <a:prstGeom prst="rect">
                              <a:avLst/>
                            </a:prstGeom>
                            <a:solidFill>
                              <a:srgbClr val="EAEAEA"/>
                            </a:solidFill>
                            <a:ln w="6350">
                              <a:solidFill>
                                <a:srgbClr val="000000"/>
                              </a:solidFill>
                              <a:miter lim="800000"/>
                              <a:headEnd/>
                              <a:tailEnd/>
                            </a:ln>
                          </wps:spPr>
                          <wps:txbx>
                            <w:txbxContent>
                              <w:p w:rsidR="0071604F" w:rsidRDefault="0071604F" w:rsidP="0071604F">
                                <w:pPr>
                                  <w:rPr>
                                    <w:b/>
                                    <w:sz w:val="20"/>
                                    <w:szCs w:val="20"/>
                                    <w:lang w:val="es-CR"/>
                                  </w:rPr>
                                </w:pPr>
                                <w:r>
                                  <w:rPr>
                                    <w:b/>
                                    <w:sz w:val="20"/>
                                    <w:szCs w:val="20"/>
                                    <w:lang w:val="es-CR"/>
                                  </w:rPr>
                                  <w:t>Configuración de la Lista:</w:t>
                                </w:r>
                              </w:p>
                              <w:p w:rsidR="0071604F" w:rsidRDefault="0071604F" w:rsidP="0071604F">
                                <w:pPr>
                                  <w:rPr>
                                    <w:sz w:val="20"/>
                                    <w:szCs w:val="20"/>
                                    <w:lang w:val="es-CR"/>
                                  </w:rPr>
                                </w:pPr>
                                <w:r>
                                  <w:rPr>
                                    <w:sz w:val="20"/>
                                    <w:szCs w:val="20"/>
                                    <w:lang w:val="es-CR"/>
                                  </w:rPr>
                                  <w:t>Le permite administrar la configuración de permisos, columnas, vistas, y políticas.</w:t>
                                </w:r>
                              </w:p>
                            </w:txbxContent>
                          </wps:txbx>
                          <wps:bodyPr rot="0" vert="horz" wrap="square" lIns="94615" tIns="48895" rIns="94615" bIns="48895" anchor="t" anchorCtr="0" upright="1">
                            <a:noAutofit/>
                          </wps:bodyPr>
                        </wps:wsp>
                      </wpg:grpSp>
                      <wpg:grpSp>
                        <wpg:cNvPr id="86" name="Group 49"/>
                        <wpg:cNvGrpSpPr>
                          <a:grpSpLocks/>
                        </wpg:cNvGrpSpPr>
                        <wpg:grpSpPr bwMode="auto">
                          <a:xfrm>
                            <a:off x="1078" y="5151"/>
                            <a:ext cx="2807" cy="2242"/>
                            <a:chOff x="1078" y="5151"/>
                            <a:chExt cx="2807" cy="2242"/>
                          </a:xfrm>
                        </wpg:grpSpPr>
                        <wps:wsp>
                          <wps:cNvPr id="87" name="Line 50"/>
                          <wps:cNvCnPr/>
                          <wps:spPr bwMode="auto">
                            <a:xfrm>
                              <a:off x="3060" y="6293"/>
                              <a:ext cx="825" cy="23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 name="Text Box 51"/>
                          <wps:cNvSpPr txBox="1">
                            <a:spLocks noChangeArrowheads="1"/>
                          </wps:cNvSpPr>
                          <wps:spPr bwMode="auto">
                            <a:xfrm>
                              <a:off x="1078" y="5151"/>
                              <a:ext cx="1980" cy="2242"/>
                            </a:xfrm>
                            <a:prstGeom prst="rect">
                              <a:avLst/>
                            </a:prstGeom>
                            <a:solidFill>
                              <a:srgbClr val="EAEAEA"/>
                            </a:solidFill>
                            <a:ln w="6350">
                              <a:solidFill>
                                <a:srgbClr val="000000"/>
                              </a:solidFill>
                              <a:miter lim="800000"/>
                              <a:headEnd/>
                              <a:tailEnd/>
                            </a:ln>
                          </wps:spPr>
                          <wps:txbx>
                            <w:txbxContent>
                              <w:p w:rsidR="0071604F" w:rsidRDefault="0071604F" w:rsidP="0071604F">
                                <w:pPr>
                                  <w:rPr>
                                    <w:b/>
                                    <w:sz w:val="20"/>
                                    <w:szCs w:val="20"/>
                                    <w:lang w:val="es-CR"/>
                                  </w:rPr>
                                </w:pPr>
                                <w:r>
                                  <w:rPr>
                                    <w:b/>
                                    <w:sz w:val="20"/>
                                    <w:szCs w:val="20"/>
                                    <w:lang w:val="es-CR"/>
                                  </w:rPr>
                                  <w:t>Crear una Columna:</w:t>
                                </w:r>
                              </w:p>
                              <w:p w:rsidR="0071604F" w:rsidRDefault="0071604F" w:rsidP="0071604F">
                                <w:pPr>
                                  <w:rPr>
                                    <w:sz w:val="20"/>
                                    <w:szCs w:val="20"/>
                                  </w:rPr>
                                </w:pPr>
                                <w:r>
                                  <w:rPr>
                                    <w:sz w:val="20"/>
                                    <w:szCs w:val="20"/>
                                    <w:lang w:val="es-CR"/>
                                  </w:rPr>
                                  <w:t xml:space="preserve">Le permite crear campos en Elementos Web que no están incluidos. </w:t>
                                </w:r>
                                <w:proofErr w:type="spellStart"/>
                                <w:proofErr w:type="gramStart"/>
                                <w:r>
                                  <w:rPr>
                                    <w:i/>
                                    <w:iCs/>
                                    <w:sz w:val="20"/>
                                    <w:szCs w:val="20"/>
                                  </w:rPr>
                                  <w:t>Ver</w:t>
                                </w:r>
                                <w:proofErr w:type="spellEnd"/>
                                <w:r>
                                  <w:rPr>
                                    <w:i/>
                                    <w:iCs/>
                                    <w:sz w:val="20"/>
                                    <w:szCs w:val="20"/>
                                  </w:rPr>
                                  <w:t xml:space="preserve"> </w:t>
                                </w:r>
                                <w:proofErr w:type="spellStart"/>
                                <w:r>
                                  <w:rPr>
                                    <w:i/>
                                    <w:iCs/>
                                    <w:sz w:val="20"/>
                                    <w:szCs w:val="20"/>
                                  </w:rPr>
                                  <w:t>Creando</w:t>
                                </w:r>
                                <w:proofErr w:type="spellEnd"/>
                                <w:r>
                                  <w:rPr>
                                    <w:i/>
                                    <w:iCs/>
                                    <w:sz w:val="20"/>
                                    <w:szCs w:val="20"/>
                                  </w:rPr>
                                  <w:t xml:space="preserve"> </w:t>
                                </w:r>
                                <w:proofErr w:type="spellStart"/>
                                <w:r>
                                  <w:rPr>
                                    <w:i/>
                                    <w:iCs/>
                                    <w:sz w:val="20"/>
                                    <w:szCs w:val="20"/>
                                  </w:rPr>
                                  <w:t>Listas</w:t>
                                </w:r>
                                <w:proofErr w:type="spellEnd"/>
                                <w:r>
                                  <w:rPr>
                                    <w:i/>
                                    <w:iCs/>
                                    <w:sz w:val="20"/>
                                    <w:szCs w:val="20"/>
                                  </w:rPr>
                                  <w:t xml:space="preserve"> </w:t>
                                </w:r>
                                <w:proofErr w:type="spellStart"/>
                                <w:r>
                                  <w:rPr>
                                    <w:i/>
                                    <w:iCs/>
                                    <w:sz w:val="20"/>
                                    <w:szCs w:val="20"/>
                                  </w:rPr>
                                  <w:t>Personalizadas</w:t>
                                </w:r>
                                <w:proofErr w:type="spellEnd"/>
                                <w:r>
                                  <w:rPr>
                                    <w:i/>
                                    <w:iCs/>
                                    <w:sz w:val="20"/>
                                    <w:szCs w:val="20"/>
                                  </w:rPr>
                                  <w:t xml:space="preserve"> </w:t>
                                </w:r>
                                <w:proofErr w:type="spellStart"/>
                                <w:r>
                                  <w:rPr>
                                    <w:i/>
                                    <w:iCs/>
                                    <w:sz w:val="20"/>
                                    <w:szCs w:val="20"/>
                                  </w:rPr>
                                  <w:t>debajo</w:t>
                                </w:r>
                                <w:proofErr w:type="spellEnd"/>
                                <w:r>
                                  <w:rPr>
                                    <w:sz w:val="20"/>
                                    <w:szCs w:val="20"/>
                                  </w:rPr>
                                  <w:t>.</w:t>
                                </w:r>
                                <w:proofErr w:type="gramEnd"/>
                              </w:p>
                            </w:txbxContent>
                          </wps:txbx>
                          <wps:bodyPr rot="0" vert="horz" wrap="square" lIns="94615" tIns="48895" rIns="94615" bIns="48895"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9" o:spid="_x0000_s1052" style="position:absolute;left:0;text-align:left;margin-left:-.1pt;margin-top:0;width:7in;height:285.75pt;z-index:251658240" coordorigin="1078,4308" coordsize="10080,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">
                <v:shape id="Picture 43" o:spid="_x0000_s1053" type="#_x0000_t75" style="position:absolute;left:1800;top:4308;width:8640;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kxHjAAAAA2wAAAA8AAABkcnMvZG93bnJldi54bWxET89rwjAUvgv+D+ENdrPpBpulGkUEYcfV&#10;Dam3R/Nsis1LabJa+9ebw8Djx/d7vR1tKwbqfeNYwVuSgiCunG64VvD7c1hkIHxA1tg6JgV38rDd&#10;zGdrzLW7cUHDMdQihrDPUYEJocul9JUhiz5xHXHkLq63GCLsa6l7vMVw28r3NP2UFhuODQY72huq&#10;rsc/qyB8TGY/ldnp+6ylHXBZXEoelXp9GXcrEIHG8BT/u7+0giyuj1/iD5Cb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6TEeMAAAADbAAAADwAAAAAAAAAAAAAAAACfAgAA&#10;ZHJzL2Rvd25yZXYueG1sUEsFBgAAAAAEAAQA9wAAAIwDAAAAAA==&#10;">
                  <v:imagedata r:id="rId26" o:title=""/>
                </v:shape>
                <v:shape id="Text Box 44" o:spid="_x0000_s1054" type="#_x0000_t202" style="position:absolute;left:8818;top:5376;width:2340;height:1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4ocIA&#10;AADbAAAADwAAAGRycy9kb3ducmV2LnhtbESPzYoCMRCE7wu+Q2jB25rRg+hoFBFcFlTEP/DYTNrJ&#10;4KQzJFFn334jLOyxqKqvqNmitbV4kg+VYwWDfgaCuHC64lLB+bT+HIMIEVlj7ZgU/FCAxbzzMcNc&#10;uxcf6HmMpUgQDjkqMDE2uZShMGQx9F1DnLyb8xZjkr6U2uMrwW0th1k2khYrTgsGG1oZKu7Hh1Xw&#10;tb9vza65GE2T4dXQ3pebdqNUr9supyAitfE//Nf+1grGA3h/ST9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XihwgAAANsAAAAPAAAAAAAAAAAAAAAAAJgCAABkcnMvZG93&#10;bnJldi54bWxQSwUGAAAAAAQABAD1AAAAhwMAAAAA&#10;" fillcolor="#eaeaea" strokeweight=".5pt">
                  <v:textbox inset="7.45pt,3.85pt,7.45pt,3.85pt">
                    <w:txbxContent>
                      <w:p w:rsidR="0071604F" w:rsidRDefault="0071604F" w:rsidP="0071604F">
                        <w:pPr>
                          <w:rPr>
                            <w:b/>
                            <w:sz w:val="20"/>
                            <w:szCs w:val="20"/>
                            <w:lang w:val="es-CR"/>
                          </w:rPr>
                        </w:pPr>
                        <w:r>
                          <w:rPr>
                            <w:b/>
                            <w:sz w:val="20"/>
                            <w:szCs w:val="20"/>
                            <w:lang w:val="es-CR"/>
                          </w:rPr>
                          <w:t>Crear Vista:</w:t>
                        </w:r>
                      </w:p>
                      <w:p w:rsidR="0071604F" w:rsidRDefault="0071604F" w:rsidP="0071604F">
                        <w:pPr>
                          <w:rPr>
                            <w:sz w:val="20"/>
                            <w:szCs w:val="20"/>
                            <w:lang w:val="es-CR"/>
                          </w:rPr>
                        </w:pPr>
                        <w:r>
                          <w:rPr>
                            <w:sz w:val="20"/>
                            <w:szCs w:val="20"/>
                            <w:lang w:val="es-CR"/>
                          </w:rPr>
                          <w:t xml:space="preserve">Esta opción le permite cambiar campos y encabezados de campos  (nombres y apellidos, teléfono del trabajo, etc.) de su Elemento Web. </w:t>
                        </w:r>
                      </w:p>
                    </w:txbxContent>
                  </v:textbox>
                </v:shape>
                <v:line id="Line 45" o:spid="_x0000_s1055" style="position:absolute;flip:x;visibility:visible;mso-wrap-style:square" from="5580,6263" to="8790,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qo08IAAADbAAAADwAAAGRycy9kb3ducmV2LnhtbESPQWvCQBSE74L/YXmF3symOUhIXUVF&#10;0VsxDT0/sq9JmuzbsLtq/PfdgtDjMDPfMKvNZAZxI+c7ywrekhQEcW11x42C6vO4yEH4gKxxsEwK&#10;HuRhs57PVlhoe+cL3crQiAhhX6CCNoSxkNLXLRn0iR2Jo/dtncEQpWukdniPcDPILE2X0mDHcaHF&#10;kfYt1X15NQrsdmeq4eun/OiPVX6aHmnm+oNSry/T9h1EoCn8h5/ts1aQZ/D3Jf4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qo08IAAADbAAAADwAAAAAAAAAAAAAA&#10;AAChAgAAZHJzL2Rvd25yZXYueG1sUEsFBgAAAAAEAAQA+QAAAJADAAAAAA==&#10;" strokeweight=".26mm">
                  <v:stroke endarrow="block" joinstyle="miter"/>
                </v:line>
                <v:group id="Group 46" o:spid="_x0000_s1056" style="position:absolute;left:3493;top:7596;width:2160;height:2017" coordorigin="3493,7596" coordsize="2160,2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line id="Line 47" o:spid="_x0000_s1057" style="position:absolute;flip:y;visibility:visible;mso-wrap-style:square" from="4710,7596" to="4710,8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VPMIAAADbAAAADwAAAGRycy9kb3ducmV2LnhtbESPQWvCQBSE7wX/w/IEb3WjSAnRVVSU&#10;eiuNwfMj+0xism/D7lbjv3cLhR6HmfmGWW0G04k7Od9YVjCbJiCIS6sbrhQU5+N7CsIHZI2dZVLw&#10;JA+b9ehthZm2D/6mex4qESHsM1RQh9BnUvqyJoN+anvi6F2tMxiidJXUDh8Rbjo5T5IPabDhuFBj&#10;T/uayjb/MQrsdmeK7nLLv9pjkX4Oz2Tu2oNSk/GwXYIINIT/8F/7pBWkC/j9En+AX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VPMIAAADbAAAADwAAAAAAAAAAAAAA&#10;AAChAgAAZHJzL2Rvd25yZXYueG1sUEsFBgAAAAAEAAQA+QAAAJADAAAAAA==&#10;" strokeweight=".26mm">
                    <v:stroke endarrow="block" joinstyle="miter"/>
                  </v:line>
                  <v:shape id="Text Box 48" o:spid="_x0000_s1058" type="#_x0000_t202" style="position:absolute;left:3493;top:8074;width:2160;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5+osMA&#10;AADbAAAADwAAAGRycy9kb3ducmV2LnhtbESPQWsCMRSE70L/Q3gFbzVbQbGrUaSgFKyIWwWPj81z&#10;s7h5WZJUt//eCAWPw8x8w8wWnW3ElXyoHSt4H2QgiEuna64UHH5WbxMQISJrbByTgj8KsJi/9GaY&#10;a3fjPV2LWIkE4ZCjAhNjm0sZSkMWw8C1xMk7O28xJukrqT3eEtw2cphlY2mx5rRgsKVPQ+Wl+LUK&#10;1rvLt9m2R6PpY3gytPPVptso1X/tllMQkbr4DP+3v7SCyQgeX9I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5+osMAAADbAAAADwAAAAAAAAAAAAAAAACYAgAAZHJzL2Rv&#10;d25yZXYueG1sUEsFBgAAAAAEAAQA9QAAAIgDAAAAAA==&#10;" fillcolor="#eaeaea" strokeweight=".5pt">
                    <v:textbox inset="7.45pt,3.85pt,7.45pt,3.85pt">
                      <w:txbxContent>
                        <w:p w:rsidR="0071604F" w:rsidRDefault="0071604F" w:rsidP="0071604F">
                          <w:pPr>
                            <w:rPr>
                              <w:b/>
                              <w:sz w:val="20"/>
                              <w:szCs w:val="20"/>
                              <w:lang w:val="es-CR"/>
                            </w:rPr>
                          </w:pPr>
                          <w:r>
                            <w:rPr>
                              <w:b/>
                              <w:sz w:val="20"/>
                              <w:szCs w:val="20"/>
                              <w:lang w:val="es-CR"/>
                            </w:rPr>
                            <w:t>Configuración de la Lista:</w:t>
                          </w:r>
                        </w:p>
                        <w:p w:rsidR="0071604F" w:rsidRDefault="0071604F" w:rsidP="0071604F">
                          <w:pPr>
                            <w:rPr>
                              <w:sz w:val="20"/>
                              <w:szCs w:val="20"/>
                              <w:lang w:val="es-CR"/>
                            </w:rPr>
                          </w:pPr>
                          <w:r>
                            <w:rPr>
                              <w:sz w:val="20"/>
                              <w:szCs w:val="20"/>
                              <w:lang w:val="es-CR"/>
                            </w:rPr>
                            <w:t>Le permite administrar la configuración de permisos, columnas, vistas, y políticas.</w:t>
                          </w:r>
                        </w:p>
                      </w:txbxContent>
                    </v:textbox>
                  </v:shape>
                </v:group>
                <v:group id="_x0000_s1059" style="position:absolute;left:1078;top:5151;width:2807;height:2242" coordorigin="1078,5151" coordsize="2807,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line id="Line 50" o:spid="_x0000_s1060" style="position:absolute;visibility:visible;mso-wrap-style:square" from="3060,6293" to="3885,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CXfcQAAADbAAAADwAAAGRycy9kb3ducmV2LnhtbESPzWsCMRTE70L/h/AK3mq2frSyGqX4&#10;AaU9SNWLt8fmubu4eVmS6Mb/vikUPA4z8xtmvoymETdyvras4HWQgSAurK65VHA8bF+mIHxA1thY&#10;JgV38rBcPPXmmGvb8Q/d9qEUCcI+RwVVCG0upS8qMugHtiVO3tk6gyFJV0rtsEtw08hhlr1JgzWn&#10;hQpbWlVUXPZXo2C8i+tI36MJd1+nsokTt+s2Tqn+c/yYgQgUwyP83/7UCqbv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IJd9xAAAANsAAAAPAAAAAAAAAAAA&#10;AAAAAKECAABkcnMvZG93bnJldi54bWxQSwUGAAAAAAQABAD5AAAAkgMAAAAA&#10;" strokeweight=".26mm">
                    <v:stroke endarrow="block" joinstyle="miter"/>
                  </v:line>
                  <v:shape id="Text Box 51" o:spid="_x0000_s1061" type="#_x0000_t202" style="position:absolute;left:1078;top:5151;width:1980;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PL4A&#10;AADbAAAADwAAAGRycy9kb3ducmV2LnhtbERPy4rCMBTdC/5DuII7TXUh2jHKICiCDuILZnlp7jTF&#10;5qYkUevfTxaCy8N5z5etrcWDfKgcKxgNMxDEhdMVlwou5/VgCiJEZI21Y1LwogDLRbczx1y7Jx/p&#10;cYqlSCEcclRgYmxyKUNhyGIYuoY4cX/OW4wJ+lJqj88Ubms5zrKJtFhxajDY0MpQcTvdrYLN4bY3&#10;P83VaJqNfw0dfLlrd0r1e+33F4hIbfyI3+6tVjBNY9OX9APk4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6P0Ty+AAAA2wAAAA8AAAAAAAAAAAAAAAAAmAIAAGRycy9kb3ducmV2&#10;LnhtbFBLBQYAAAAABAAEAPUAAACDAwAAAAA=&#10;" fillcolor="#eaeaea" strokeweight=".5pt">
                    <v:textbox inset="7.45pt,3.85pt,7.45pt,3.85pt">
                      <w:txbxContent>
                        <w:p w:rsidR="0071604F" w:rsidRDefault="0071604F" w:rsidP="0071604F">
                          <w:pPr>
                            <w:rPr>
                              <w:b/>
                              <w:sz w:val="20"/>
                              <w:szCs w:val="20"/>
                              <w:lang w:val="es-CR"/>
                            </w:rPr>
                          </w:pPr>
                          <w:r>
                            <w:rPr>
                              <w:b/>
                              <w:sz w:val="20"/>
                              <w:szCs w:val="20"/>
                              <w:lang w:val="es-CR"/>
                            </w:rPr>
                            <w:t>Crear una Columna:</w:t>
                          </w:r>
                        </w:p>
                        <w:p w:rsidR="0071604F" w:rsidRDefault="0071604F" w:rsidP="0071604F">
                          <w:pPr>
                            <w:rPr>
                              <w:sz w:val="20"/>
                              <w:szCs w:val="20"/>
                            </w:rPr>
                          </w:pPr>
                          <w:r>
                            <w:rPr>
                              <w:sz w:val="20"/>
                              <w:szCs w:val="20"/>
                              <w:lang w:val="es-CR"/>
                            </w:rPr>
                            <w:t xml:space="preserve">Le permite crear campos en Elementos Web que no están incluidos. </w:t>
                          </w:r>
                          <w:proofErr w:type="spellStart"/>
                          <w:proofErr w:type="gramStart"/>
                          <w:r>
                            <w:rPr>
                              <w:i/>
                              <w:iCs/>
                              <w:sz w:val="20"/>
                              <w:szCs w:val="20"/>
                            </w:rPr>
                            <w:t>Ver</w:t>
                          </w:r>
                          <w:proofErr w:type="spellEnd"/>
                          <w:r>
                            <w:rPr>
                              <w:i/>
                              <w:iCs/>
                              <w:sz w:val="20"/>
                              <w:szCs w:val="20"/>
                            </w:rPr>
                            <w:t xml:space="preserve"> </w:t>
                          </w:r>
                          <w:proofErr w:type="spellStart"/>
                          <w:r>
                            <w:rPr>
                              <w:i/>
                              <w:iCs/>
                              <w:sz w:val="20"/>
                              <w:szCs w:val="20"/>
                            </w:rPr>
                            <w:t>Creando</w:t>
                          </w:r>
                          <w:proofErr w:type="spellEnd"/>
                          <w:r>
                            <w:rPr>
                              <w:i/>
                              <w:iCs/>
                              <w:sz w:val="20"/>
                              <w:szCs w:val="20"/>
                            </w:rPr>
                            <w:t xml:space="preserve"> </w:t>
                          </w:r>
                          <w:proofErr w:type="spellStart"/>
                          <w:r>
                            <w:rPr>
                              <w:i/>
                              <w:iCs/>
                              <w:sz w:val="20"/>
                              <w:szCs w:val="20"/>
                            </w:rPr>
                            <w:t>Listas</w:t>
                          </w:r>
                          <w:proofErr w:type="spellEnd"/>
                          <w:r>
                            <w:rPr>
                              <w:i/>
                              <w:iCs/>
                              <w:sz w:val="20"/>
                              <w:szCs w:val="20"/>
                            </w:rPr>
                            <w:t xml:space="preserve"> </w:t>
                          </w:r>
                          <w:proofErr w:type="spellStart"/>
                          <w:r>
                            <w:rPr>
                              <w:i/>
                              <w:iCs/>
                              <w:sz w:val="20"/>
                              <w:szCs w:val="20"/>
                            </w:rPr>
                            <w:t>Personalizadas</w:t>
                          </w:r>
                          <w:proofErr w:type="spellEnd"/>
                          <w:r>
                            <w:rPr>
                              <w:i/>
                              <w:iCs/>
                              <w:sz w:val="20"/>
                              <w:szCs w:val="20"/>
                            </w:rPr>
                            <w:t xml:space="preserve"> </w:t>
                          </w:r>
                          <w:proofErr w:type="spellStart"/>
                          <w:r>
                            <w:rPr>
                              <w:i/>
                              <w:iCs/>
                              <w:sz w:val="20"/>
                              <w:szCs w:val="20"/>
                            </w:rPr>
                            <w:t>debajo</w:t>
                          </w:r>
                          <w:proofErr w:type="spellEnd"/>
                          <w:r>
                            <w:rPr>
                              <w:sz w:val="20"/>
                              <w:szCs w:val="20"/>
                            </w:rPr>
                            <w:t>.</w:t>
                          </w:r>
                          <w:proofErr w:type="gramEnd"/>
                        </w:p>
                      </w:txbxContent>
                    </v:textbox>
                  </v:shape>
                </v:group>
              </v:group>
            </w:pict>
          </mc:Fallback>
        </mc:AlternateContent>
      </w: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jc w:val="center"/>
        <w:rPr>
          <w:sz w:val="22"/>
          <w:szCs w:val="22"/>
          <w:lang w:val="es-CR"/>
        </w:rPr>
      </w:pPr>
    </w:p>
    <w:p w:rsidR="0071604F" w:rsidRDefault="0071604F" w:rsidP="0071604F">
      <w:pPr>
        <w:jc w:val="center"/>
        <w:rPr>
          <w:sz w:val="22"/>
          <w:szCs w:val="22"/>
          <w:lang w:val="es-CR"/>
        </w:rPr>
      </w:pPr>
      <w:r>
        <w:rPr>
          <w:noProof/>
          <w:lang w:eastAsia="en-US"/>
        </w:rPr>
        <mc:AlternateContent>
          <mc:Choice Requires="wpg">
            <w:drawing>
              <wp:anchor distT="0" distB="0" distL="114300" distR="114300" simplePos="0" relativeHeight="251658240" behindDoc="0" locked="0" layoutInCell="1" allowOverlap="1">
                <wp:simplePos x="0" y="0"/>
                <wp:positionH relativeFrom="column">
                  <wp:posOffset>-6985</wp:posOffset>
                </wp:positionH>
                <wp:positionV relativeFrom="paragraph">
                  <wp:posOffset>57785</wp:posOffset>
                </wp:positionV>
                <wp:extent cx="6400800" cy="2247900"/>
                <wp:effectExtent l="12065" t="10160" r="6985" b="889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247900"/>
                          <a:chOff x="1069" y="10470"/>
                          <a:chExt cx="10080" cy="3540"/>
                        </a:xfrm>
                      </wpg:grpSpPr>
                      <pic:pic xmlns:pic="http://schemas.openxmlformats.org/drawingml/2006/picture">
                        <pic:nvPicPr>
                          <pic:cNvPr id="72" name="Picture 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206" y="10951"/>
                            <a:ext cx="7815" cy="2655"/>
                          </a:xfrm>
                          <a:prstGeom prst="rect">
                            <a:avLst/>
                          </a:prstGeom>
                          <a:noFill/>
                          <a:extLst>
                            <a:ext uri="{909E8E84-426E-40DD-AFC4-6F175D3DCCD1}">
                              <a14:hiddenFill xmlns:a14="http://schemas.microsoft.com/office/drawing/2010/main">
                                <a:solidFill>
                                  <a:srgbClr val="FFFFFF"/>
                                </a:solidFill>
                              </a14:hiddenFill>
                            </a:ext>
                          </a:extLst>
                        </pic:spPr>
                      </pic:pic>
                      <wps:wsp>
                        <wps:cNvPr id="73" name="Rectangle 54"/>
                        <wps:cNvSpPr>
                          <a:spLocks noChangeArrowheads="1"/>
                        </wps:cNvSpPr>
                        <wps:spPr bwMode="auto">
                          <a:xfrm>
                            <a:off x="7159" y="12465"/>
                            <a:ext cx="3990" cy="1545"/>
                          </a:xfrm>
                          <a:prstGeom prst="rect">
                            <a:avLst/>
                          </a:prstGeom>
                          <a:solidFill>
                            <a:srgbClr val="EAEAEA"/>
                          </a:solidFill>
                          <a:ln w="9525">
                            <a:solidFill>
                              <a:srgbClr val="000000"/>
                            </a:solidFill>
                            <a:miter lim="800000"/>
                            <a:headEnd/>
                            <a:tailEnd/>
                          </a:ln>
                        </wps:spPr>
                        <wps:txbx>
                          <w:txbxContent>
                            <w:p w:rsidR="0071604F" w:rsidRDefault="0071604F" w:rsidP="0071604F">
                              <w:pPr>
                                <w:rPr>
                                  <w:b/>
                                  <w:sz w:val="20"/>
                                  <w:szCs w:val="20"/>
                                  <w:lang w:val="es-CR"/>
                                </w:rPr>
                              </w:pPr>
                              <w:r>
                                <w:rPr>
                                  <w:b/>
                                  <w:sz w:val="20"/>
                                  <w:szCs w:val="20"/>
                                  <w:lang w:val="es-CR"/>
                                </w:rPr>
                                <w:t>Vista Gantt:</w:t>
                              </w:r>
                            </w:p>
                            <w:p w:rsidR="0071604F" w:rsidRDefault="0071604F" w:rsidP="0071604F">
                              <w:pPr>
                                <w:rPr>
                                  <w:sz w:val="20"/>
                                  <w:szCs w:val="20"/>
                                  <w:lang w:val="es-CR"/>
                                </w:rPr>
                              </w:pPr>
                              <w:r>
                                <w:rPr>
                                  <w:sz w:val="20"/>
                                  <w:szCs w:val="20"/>
                                  <w:lang w:val="es-CR"/>
                                </w:rPr>
                                <w:t>Le permite al usuario ordenar los datos por tiempo, orden alfabético o numérico, y producir listados relacionados al tiempo para Elementos Web que funcionan en base a programas (calendario, tareas, etc.).</w:t>
                              </w:r>
                            </w:p>
                            <w:p w:rsidR="0071604F" w:rsidRPr="0071604F" w:rsidRDefault="0071604F" w:rsidP="0071604F">
                              <w:pPr>
                                <w:rPr>
                                  <w:lang w:val="es-ES"/>
                                </w:rPr>
                              </w:pPr>
                            </w:p>
                          </w:txbxContent>
                        </wps:txbx>
                        <wps:bodyPr rot="0" vert="horz" wrap="square" lIns="91440" tIns="45720" rIns="91440" bIns="45720" anchor="t" anchorCtr="0" upright="1">
                          <a:noAutofit/>
                        </wps:bodyPr>
                      </wps:wsp>
                      <wps:wsp>
                        <wps:cNvPr id="74" name="Rectangle 55"/>
                        <wps:cNvSpPr>
                          <a:spLocks noChangeArrowheads="1"/>
                        </wps:cNvSpPr>
                        <wps:spPr bwMode="auto">
                          <a:xfrm>
                            <a:off x="9015" y="10575"/>
                            <a:ext cx="2130" cy="1140"/>
                          </a:xfrm>
                          <a:prstGeom prst="rect">
                            <a:avLst/>
                          </a:prstGeom>
                          <a:solidFill>
                            <a:srgbClr val="EAEAEA"/>
                          </a:solidFill>
                          <a:ln w="9525">
                            <a:solidFill>
                              <a:srgbClr val="000000"/>
                            </a:solidFill>
                            <a:miter lim="800000"/>
                            <a:headEnd/>
                            <a:tailEnd/>
                          </a:ln>
                        </wps:spPr>
                        <wps:txbx>
                          <w:txbxContent>
                            <w:p w:rsidR="0071604F" w:rsidRDefault="0071604F" w:rsidP="0071604F">
                              <w:pPr>
                                <w:rPr>
                                  <w:b/>
                                  <w:sz w:val="20"/>
                                  <w:szCs w:val="20"/>
                                  <w:lang w:val="es-CR"/>
                                </w:rPr>
                              </w:pPr>
                              <w:r>
                                <w:rPr>
                                  <w:b/>
                                  <w:sz w:val="20"/>
                                  <w:szCs w:val="20"/>
                                  <w:lang w:val="es-CR"/>
                                </w:rPr>
                                <w:t>Vista de Calendario:</w:t>
                              </w:r>
                            </w:p>
                            <w:p w:rsidR="0071604F" w:rsidRDefault="0071604F" w:rsidP="0071604F">
                              <w:pPr>
                                <w:rPr>
                                  <w:sz w:val="20"/>
                                  <w:szCs w:val="20"/>
                                  <w:lang w:val="es-CR"/>
                                </w:rPr>
                              </w:pPr>
                              <w:r>
                                <w:rPr>
                                  <w:sz w:val="20"/>
                                  <w:szCs w:val="20"/>
                                  <w:lang w:val="es-CR"/>
                                </w:rPr>
                                <w:t>Exhibe datos en un calendario mensual, semanal, o diario.</w:t>
                              </w:r>
                            </w:p>
                            <w:p w:rsidR="0071604F" w:rsidRPr="0071604F" w:rsidRDefault="0071604F" w:rsidP="0071604F">
                              <w:pPr>
                                <w:rPr>
                                  <w:lang w:val="es-ES"/>
                                </w:rPr>
                              </w:pPr>
                            </w:p>
                          </w:txbxContent>
                        </wps:txbx>
                        <wps:bodyPr rot="0" vert="horz" wrap="square" lIns="91440" tIns="45720" rIns="91440" bIns="45720" anchor="t" anchorCtr="0" upright="1">
                          <a:noAutofit/>
                        </wps:bodyPr>
                      </wps:wsp>
                      <wps:wsp>
                        <wps:cNvPr id="75" name="Rectangle 56"/>
                        <wps:cNvSpPr>
                          <a:spLocks noChangeArrowheads="1"/>
                        </wps:cNvSpPr>
                        <wps:spPr bwMode="auto">
                          <a:xfrm>
                            <a:off x="1069" y="10470"/>
                            <a:ext cx="2295" cy="1095"/>
                          </a:xfrm>
                          <a:prstGeom prst="rect">
                            <a:avLst/>
                          </a:prstGeom>
                          <a:solidFill>
                            <a:srgbClr val="EAEAEA"/>
                          </a:solidFill>
                          <a:ln w="9525">
                            <a:solidFill>
                              <a:srgbClr val="000000"/>
                            </a:solidFill>
                            <a:miter lim="800000"/>
                            <a:headEnd/>
                            <a:tailEnd/>
                          </a:ln>
                        </wps:spPr>
                        <wps:txbx>
                          <w:txbxContent>
                            <w:p w:rsidR="0071604F" w:rsidRDefault="0071604F" w:rsidP="0071604F">
                              <w:pPr>
                                <w:rPr>
                                  <w:b/>
                                  <w:sz w:val="20"/>
                                  <w:szCs w:val="20"/>
                                  <w:lang w:val="es-CR"/>
                                </w:rPr>
                              </w:pPr>
                              <w:r>
                                <w:rPr>
                                  <w:b/>
                                  <w:sz w:val="20"/>
                                  <w:szCs w:val="20"/>
                                  <w:lang w:val="es-CR"/>
                                </w:rPr>
                                <w:t>Vista Estándar:</w:t>
                              </w:r>
                            </w:p>
                            <w:p w:rsidR="0071604F" w:rsidRDefault="0071604F" w:rsidP="0071604F">
                              <w:pPr>
                                <w:rPr>
                                  <w:sz w:val="20"/>
                                  <w:szCs w:val="20"/>
                                  <w:lang w:val="es-CR"/>
                                </w:rPr>
                              </w:pPr>
                              <w:r>
                                <w:rPr>
                                  <w:sz w:val="20"/>
                                  <w:szCs w:val="20"/>
                                  <w:lang w:val="es-CR"/>
                                </w:rPr>
                                <w:t>Esta vista es la más común  y le permite ver datos insertados.</w:t>
                              </w:r>
                            </w:p>
                            <w:p w:rsidR="0071604F" w:rsidRPr="0071604F" w:rsidRDefault="0071604F" w:rsidP="0071604F">
                              <w:pPr>
                                <w:rPr>
                                  <w:lang w:val="es-ES"/>
                                </w:rPr>
                              </w:pPr>
                            </w:p>
                          </w:txbxContent>
                        </wps:txbx>
                        <wps:bodyPr rot="0" vert="horz" wrap="square" lIns="91440" tIns="45720" rIns="91440" bIns="45720" anchor="t" anchorCtr="0" upright="1">
                          <a:noAutofit/>
                        </wps:bodyPr>
                      </wps:wsp>
                      <wps:wsp>
                        <wps:cNvPr id="76" name="Line 57"/>
                        <wps:cNvCnPr/>
                        <wps:spPr bwMode="auto">
                          <a:xfrm>
                            <a:off x="1875" y="11580"/>
                            <a:ext cx="390" cy="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58"/>
                        <wps:cNvCnPr/>
                        <wps:spPr bwMode="auto">
                          <a:xfrm flipH="1" flipV="1">
                            <a:off x="5520" y="12825"/>
                            <a:ext cx="1635"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Line 59"/>
                        <wps:cNvCnPr/>
                        <wps:spPr bwMode="auto">
                          <a:xfrm flipH="1">
                            <a:off x="8175" y="11160"/>
                            <a:ext cx="840"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 o:spid="_x0000_s1062" style="position:absolute;left:0;text-align:left;margin-left:-.55pt;margin-top:4.55pt;width:7in;height:177pt;z-index:251658240" coordorigin="1069,10470" coordsize="10080,3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">
                <v:shape id="Picture 53" o:spid="_x0000_s1063" type="#_x0000_t75" style="position:absolute;left:2206;top:10951;width:7815;height:2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QM+XEAAAA2wAAAA8AAABkcnMvZG93bnJldi54bWxEj91qwkAUhO8LvsNyBG+kbpRSJXUVf/AH&#10;vdL0AU6zxySaPRuya0zf3i0IvRxm5htmOm9NKRqqXWFZwXAQgSBOrS44U/CdbN4nIJxH1lhaJgW/&#10;5GA+67xNMdb2wSdqzj4TAcIuRgW591UspUtzMugGtiIO3sXWBn2QdSZ1jY8AN6UcRdGnNFhwWMix&#10;olVO6e18NwqWE3dY8q7p75Jifb0nzXFrP36U6nXbxRcIT63/D7/ae61gPIK/L+EHyN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QM+XEAAAA2wAAAA8AAAAAAAAAAAAAAAAA&#10;nwIAAGRycy9kb3ducmV2LnhtbFBLBQYAAAAABAAEAPcAAACQAwAAAAA=&#10;">
                  <v:imagedata r:id="rId28" o:title=""/>
                </v:shape>
                <v:rect id="Rectangle 54" o:spid="_x0000_s1064" style="position:absolute;left:7159;top:12465;width:3990;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7cecAA&#10;AADbAAAADwAAAGRycy9kb3ducmV2LnhtbERP3WrCMBS+H/gO4Qi7W1Mdc1IbpYqDwS7Gqg9waE6b&#10;anNSmmi7t18Gg11+fP/5brKduNPgW8cKFkkKgrhyuuVGwfn09rQG4QOyxs4xKfgmD7vt7CHHTLuR&#10;v+hehkbEEPYZKjAh9JmUvjJk0SeuJ45c7QaLIcKhkXrAMYbbTi7TdCUtthwbDPZ0MFRdy5tV8JKi&#10;wVX4vBT1+mjHj7rYn+Me9Tifig2IQFP4F/+537WC12f4/RJ/gN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T7cecAAAADbAAAADwAAAAAAAAAAAAAAAACYAgAAZHJzL2Rvd25y&#10;ZXYueG1sUEsFBgAAAAAEAAQA9QAAAIUDAAAAAA==&#10;" fillcolor="#eaeaea">
                  <v:textbox>
                    <w:txbxContent>
                      <w:p w:rsidR="0071604F" w:rsidRDefault="0071604F" w:rsidP="0071604F">
                        <w:pPr>
                          <w:rPr>
                            <w:b/>
                            <w:sz w:val="20"/>
                            <w:szCs w:val="20"/>
                            <w:lang w:val="es-CR"/>
                          </w:rPr>
                        </w:pPr>
                        <w:r>
                          <w:rPr>
                            <w:b/>
                            <w:sz w:val="20"/>
                            <w:szCs w:val="20"/>
                            <w:lang w:val="es-CR"/>
                          </w:rPr>
                          <w:t>Vista Gantt:</w:t>
                        </w:r>
                      </w:p>
                      <w:p w:rsidR="0071604F" w:rsidRDefault="0071604F" w:rsidP="0071604F">
                        <w:pPr>
                          <w:rPr>
                            <w:sz w:val="20"/>
                            <w:szCs w:val="20"/>
                            <w:lang w:val="es-CR"/>
                          </w:rPr>
                        </w:pPr>
                        <w:r>
                          <w:rPr>
                            <w:sz w:val="20"/>
                            <w:szCs w:val="20"/>
                            <w:lang w:val="es-CR"/>
                          </w:rPr>
                          <w:t>Le permite al usuario ordenar los datos por tiempo, orden alfabético o numérico, y producir listados relacionados al tiempo para Elementos Web que funcionan en base a programas (calendario, tareas, etc.).</w:t>
                        </w:r>
                      </w:p>
                      <w:p w:rsidR="0071604F" w:rsidRPr="0071604F" w:rsidRDefault="0071604F" w:rsidP="0071604F">
                        <w:pPr>
                          <w:rPr>
                            <w:lang w:val="es-ES"/>
                          </w:rPr>
                        </w:pPr>
                      </w:p>
                    </w:txbxContent>
                  </v:textbox>
                </v:rect>
                <v:rect id="Rectangle 55" o:spid="_x0000_s1065" style="position:absolute;left:9015;top:10575;width:213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EDcAA&#10;AADbAAAADwAAAGRycy9kb3ducmV2LnhtbERP3WrCMBS+H/gO4Qi7W1Nlc1IbpYqDwS7Gqg9waE6b&#10;anNSmmi7t18Gg11+fP/5brKduNPgW8cKFkkKgrhyuuVGwfn09rQG4QOyxs4xKfgmD7vt7CHHTLuR&#10;v+hehkbEEPYZKjAh9JmUvjJk0SeuJ45c7QaLIcKhkXrAMYbbTi7TdCUtthwbDPZ0MFRdy5tV8JKi&#10;wVX4vBT1+mjHj7rYn+Me9Tifig2IQFP4F/+537WC12f4/RJ/gN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dEDcAAAADbAAAADwAAAAAAAAAAAAAAAACYAgAAZHJzL2Rvd25y&#10;ZXYueG1sUEsFBgAAAAAEAAQA9QAAAIUDAAAAAA==&#10;" fillcolor="#eaeaea">
                  <v:textbox>
                    <w:txbxContent>
                      <w:p w:rsidR="0071604F" w:rsidRDefault="0071604F" w:rsidP="0071604F">
                        <w:pPr>
                          <w:rPr>
                            <w:b/>
                            <w:sz w:val="20"/>
                            <w:szCs w:val="20"/>
                            <w:lang w:val="es-CR"/>
                          </w:rPr>
                        </w:pPr>
                        <w:r>
                          <w:rPr>
                            <w:b/>
                            <w:sz w:val="20"/>
                            <w:szCs w:val="20"/>
                            <w:lang w:val="es-CR"/>
                          </w:rPr>
                          <w:t>Vista de Calendario:</w:t>
                        </w:r>
                      </w:p>
                      <w:p w:rsidR="0071604F" w:rsidRDefault="0071604F" w:rsidP="0071604F">
                        <w:pPr>
                          <w:rPr>
                            <w:sz w:val="20"/>
                            <w:szCs w:val="20"/>
                            <w:lang w:val="es-CR"/>
                          </w:rPr>
                        </w:pPr>
                        <w:r>
                          <w:rPr>
                            <w:sz w:val="20"/>
                            <w:szCs w:val="20"/>
                            <w:lang w:val="es-CR"/>
                          </w:rPr>
                          <w:t>Exhibe datos en un calendario mensual, semanal, o diario.</w:t>
                        </w:r>
                      </w:p>
                      <w:p w:rsidR="0071604F" w:rsidRPr="0071604F" w:rsidRDefault="0071604F" w:rsidP="0071604F">
                        <w:pPr>
                          <w:rPr>
                            <w:lang w:val="es-ES"/>
                          </w:rPr>
                        </w:pPr>
                      </w:p>
                    </w:txbxContent>
                  </v:textbox>
                </v:rect>
                <v:rect id="Rectangle 56" o:spid="_x0000_s1066" style="position:absolute;left:1069;top:10470;width:2295;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hlsAA&#10;AADbAAAADwAAAGRycy9kb3ducmV2LnhtbERP3WrCMBS+H/gO4QjeramDdtIZpQ6FwS7GXB/g0Jw2&#10;1eakNNF2b78MBrv8+P63+9n24k6j7xwrWCcpCOLa6Y5bBdXX6XEDwgdkjb1jUvBNHva7xcMWC+0m&#10;/qT7ObQihrAvUIEJYSik9LUhiz5xA3HkGjdaDBGOrdQjTjHc9vIpTXNpsePYYHCgV0P19XyzCrIU&#10;Debh41I2m6Od3pvyUMU9arWcyxcQgebwL/5zv2kFzxn8fok/QO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vhlsAAAADbAAAADwAAAAAAAAAAAAAAAACYAgAAZHJzL2Rvd25y&#10;ZXYueG1sUEsFBgAAAAAEAAQA9QAAAIUDAAAAAA==&#10;" fillcolor="#eaeaea">
                  <v:textbox>
                    <w:txbxContent>
                      <w:p w:rsidR="0071604F" w:rsidRDefault="0071604F" w:rsidP="0071604F">
                        <w:pPr>
                          <w:rPr>
                            <w:b/>
                            <w:sz w:val="20"/>
                            <w:szCs w:val="20"/>
                            <w:lang w:val="es-CR"/>
                          </w:rPr>
                        </w:pPr>
                        <w:r>
                          <w:rPr>
                            <w:b/>
                            <w:sz w:val="20"/>
                            <w:szCs w:val="20"/>
                            <w:lang w:val="es-CR"/>
                          </w:rPr>
                          <w:t>Vista Estándar:</w:t>
                        </w:r>
                      </w:p>
                      <w:p w:rsidR="0071604F" w:rsidRDefault="0071604F" w:rsidP="0071604F">
                        <w:pPr>
                          <w:rPr>
                            <w:sz w:val="20"/>
                            <w:szCs w:val="20"/>
                            <w:lang w:val="es-CR"/>
                          </w:rPr>
                        </w:pPr>
                        <w:r>
                          <w:rPr>
                            <w:sz w:val="20"/>
                            <w:szCs w:val="20"/>
                            <w:lang w:val="es-CR"/>
                          </w:rPr>
                          <w:t>Esta vista es la más común  y le permite ver datos insertados.</w:t>
                        </w:r>
                      </w:p>
                      <w:p w:rsidR="0071604F" w:rsidRPr="0071604F" w:rsidRDefault="0071604F" w:rsidP="0071604F">
                        <w:pPr>
                          <w:rPr>
                            <w:lang w:val="es-ES"/>
                          </w:rPr>
                        </w:pPr>
                      </w:p>
                    </w:txbxContent>
                  </v:textbox>
                </v:rect>
                <v:line id="Line 57" o:spid="_x0000_s1067" style="position:absolute;visibility:visible;mso-wrap-style:square" from="1875,11580" to="2265,1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Qc8MAAADbAAAADwAAAGRycy9kb3ducmV2LnhtbESPQWsCMRSE7wX/Q3hCbzWrB62rUcRF&#10;8FALaun5uXluFjcvyyau6b9vhEKPw8w3wyzX0Taip87XjhWMRxkI4tLpmisFX+fd2zsIH5A1No5J&#10;wQ95WK8GL0vMtXvwkfpTqEQqYZ+jAhNCm0vpS0MW/ci1xMm7us5iSLKrpO7wkcptIydZNpUWa04L&#10;BlvaGipvp7tVMDPFUc5k8XH+LPp6PI+H+H2ZK/U6jJsFiEAx/If/6L1O3BSeX9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HPDAAAA2wAAAA8AAAAAAAAAAAAA&#10;AAAAoQIAAGRycy9kb3ducmV2LnhtbFBLBQYAAAAABAAEAPkAAACRAwAAAAA=&#10;">
                  <v:stroke endarrow="block"/>
                </v:line>
                <v:line id="Line 58" o:spid="_x0000_s1068" style="position:absolute;flip:x y;visibility:visible;mso-wrap-style:square" from="5520,12825" to="7155,1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QG7MQAAADbAAAADwAAAGRycy9kb3ducmV2LnhtbESPzW7CMBCE75V4B2uRuBWHHvgJGISQ&#10;kHrgAlRw3cTbOCVeJ7EJ4e3rSkg9jmbmG81q09tKdNT60rGCyTgBQZw7XXKh4Ou8f5+D8AFZY+WY&#10;FDzJw2Y9eFthqt2Dj9SdQiEihH2KCkwIdSqlzw1Z9GNXE0fv27UWQ5RtIXWLjwi3lfxIkqm0WHJc&#10;MFjTzlB+O92tgi67T34uh+PNZ9dmkc1Nszs0U6VGw367BBGoD//hV/tTK5jN4O9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RAbsxAAAANsAAAAPAAAAAAAAAAAA&#10;AAAAAKECAABkcnMvZG93bnJldi54bWxQSwUGAAAAAAQABAD5AAAAkgMAAAAA&#10;">
                  <v:stroke endarrow="block"/>
                </v:line>
                <v:line id="Line 59" o:spid="_x0000_s1069" style="position:absolute;flip:x;visibility:visible;mso-wrap-style:square" from="8175,11160" to="9015,1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h1MQAAADbAAAADwAAAGRycy9kb3ducmV2LnhtbESPTUvDQBCG74L/YRnBS2g3WvAjZlNs&#10;a0EoHmw9eByyYxLMzobstI3/3jkIHod33meeKZdT6M2JxtRFdnAzz8EQ19F33Dj4OGxnD2CSIHvs&#10;I5ODH0qwrC4vSix8PPM7nfbSGIVwKtBBKzIU1qa6pYBpHgdizb7iGFB0HBvrRzwrPPT2Ns/vbMCO&#10;9UKLA61bqr/3x6Aa2zfeLBbZKtgse6SXT9nlVpy7vpqen8AITfK//Nd+9Q7uVVZ/UQDY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mHUxAAAANsAAAAPAAAAAAAAAAAA&#10;AAAAAKECAABkcnMvZG93bnJldi54bWxQSwUGAAAAAAQABAD5AAAAkgMAAAAA&#10;">
                  <v:stroke endarrow="block"/>
                </v:line>
              </v:group>
            </w:pict>
          </mc:Fallback>
        </mc:AlternateContent>
      </w: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r>
        <w:rPr>
          <w:sz w:val="22"/>
          <w:szCs w:val="22"/>
          <w:lang w:val="es-CR"/>
        </w:rPr>
        <w:t>`</w:t>
      </w: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numPr>
          <w:ilvl w:val="0"/>
          <w:numId w:val="9"/>
        </w:numPr>
        <w:tabs>
          <w:tab w:val="left" w:pos="720"/>
        </w:tabs>
        <w:rPr>
          <w:sz w:val="22"/>
          <w:szCs w:val="22"/>
          <w:lang w:val="es-CR"/>
        </w:rPr>
      </w:pPr>
      <w:r>
        <w:rPr>
          <w:sz w:val="22"/>
          <w:szCs w:val="22"/>
          <w:lang w:val="es-CR"/>
        </w:rPr>
        <w:t xml:space="preserve">Haga clic en la Barra de Herramientas de </w:t>
      </w:r>
      <w:r>
        <w:rPr>
          <w:b/>
          <w:bCs/>
          <w:sz w:val="22"/>
          <w:szCs w:val="22"/>
          <w:lang w:val="es-CR"/>
        </w:rPr>
        <w:t>Configuración</w:t>
      </w:r>
      <w:r>
        <w:rPr>
          <w:sz w:val="22"/>
          <w:szCs w:val="22"/>
          <w:lang w:val="es-CR"/>
        </w:rPr>
        <w:t xml:space="preserve"> que está señalada y seleccione </w:t>
      </w:r>
      <w:r>
        <w:rPr>
          <w:b/>
          <w:bCs/>
          <w:sz w:val="22"/>
          <w:szCs w:val="22"/>
          <w:lang w:val="es-CR"/>
        </w:rPr>
        <w:t>Crear Vista</w:t>
      </w:r>
      <w:r>
        <w:rPr>
          <w:sz w:val="22"/>
          <w:szCs w:val="22"/>
          <w:lang w:val="es-CR"/>
        </w:rPr>
        <w:t xml:space="preserve"> del menú de listado. </w:t>
      </w: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-4572000</wp:posOffset>
                </wp:positionH>
                <wp:positionV relativeFrom="paragraph">
                  <wp:posOffset>27940</wp:posOffset>
                </wp:positionV>
                <wp:extent cx="342900" cy="342900"/>
                <wp:effectExtent l="9525" t="8890" r="47625" b="4826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2.2pt" to="-333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" strokeweight=".26mm">
                <v:stroke endarrow="block" joinstyle="miter"/>
              </v:line>
            </w:pict>
          </mc:Fallback>
        </mc:AlternateContent>
      </w: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-1714500</wp:posOffset>
                </wp:positionH>
                <wp:positionV relativeFrom="paragraph">
                  <wp:posOffset>49530</wp:posOffset>
                </wp:positionV>
                <wp:extent cx="685800" cy="114300"/>
                <wp:effectExtent l="28575" t="59055" r="9525" b="762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11430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9pt" to="-81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" strokeweight=".26mm">
                <v:stroke endarrow="block" joinstyle="miter"/>
              </v:line>
            </w:pict>
          </mc:Fallback>
        </mc:AlternateContent>
      </w:r>
    </w:p>
    <w:p w:rsidR="0071604F" w:rsidRDefault="0071604F" w:rsidP="0071604F">
      <w:pPr>
        <w:numPr>
          <w:ilvl w:val="0"/>
          <w:numId w:val="9"/>
        </w:numPr>
        <w:tabs>
          <w:tab w:val="left" w:pos="720"/>
        </w:tabs>
        <w:rPr>
          <w:sz w:val="22"/>
          <w:szCs w:val="22"/>
          <w:lang w:val="es-CR"/>
        </w:rPr>
      </w:pPr>
      <w:r>
        <w:rPr>
          <w:sz w:val="22"/>
          <w:szCs w:val="22"/>
          <w:lang w:val="es-CR"/>
        </w:rPr>
        <w:t xml:space="preserve">En </w:t>
      </w:r>
      <w:r>
        <w:rPr>
          <w:i/>
          <w:iCs/>
          <w:sz w:val="22"/>
          <w:szCs w:val="22"/>
          <w:lang w:val="es-CR"/>
        </w:rPr>
        <w:t>Vista Estándar</w:t>
      </w:r>
      <w:r>
        <w:rPr>
          <w:sz w:val="22"/>
          <w:szCs w:val="22"/>
          <w:lang w:val="es-CR"/>
        </w:rPr>
        <w:t xml:space="preserve">, escriba un nombre para la vista, y luego seleccione la preferencia de vista pública o privada. Si usted selecciona </w:t>
      </w:r>
      <w:r>
        <w:rPr>
          <w:b/>
          <w:bCs/>
          <w:sz w:val="22"/>
          <w:szCs w:val="22"/>
          <w:lang w:val="es-CR"/>
        </w:rPr>
        <w:t>Crear una Vista Pública</w:t>
      </w:r>
      <w:r>
        <w:rPr>
          <w:sz w:val="22"/>
          <w:szCs w:val="22"/>
          <w:lang w:val="es-CR"/>
        </w:rPr>
        <w:t xml:space="preserve"> mientras está conectado como Administrador del Sitio, todos los otros usuarios heredarán esta vista del Elemento Web en el que está trabajando. Al seleccionar Crear una Vista Personal, el Elemento Web se personalizará sólo para usted.  </w:t>
      </w:r>
    </w:p>
    <w:p w:rsidR="0071604F" w:rsidRDefault="0071604F" w:rsidP="0071604F">
      <w:pPr>
        <w:numPr>
          <w:ilvl w:val="0"/>
          <w:numId w:val="9"/>
        </w:numPr>
        <w:tabs>
          <w:tab w:val="left" w:pos="720"/>
        </w:tabs>
        <w:rPr>
          <w:sz w:val="22"/>
          <w:szCs w:val="22"/>
          <w:lang w:val="es-CR"/>
        </w:rPr>
      </w:pPr>
      <w:r>
        <w:rPr>
          <w:sz w:val="22"/>
          <w:szCs w:val="22"/>
          <w:lang w:val="es-CR"/>
        </w:rPr>
        <w:t xml:space="preserve">Usted será capaz de escoger de un número diferente de nombres para columnas (muchos de los cuales no ha visto en la vista por defecto de su Elemento Web). Coloque un signo de verificación al lado de las columnas que desea añadir a la vista y establezca el orden en el que quiere que aparezcan. (Siendo 1 el primero desde la izquierda). </w:t>
      </w:r>
    </w:p>
    <w:p w:rsidR="0071604F" w:rsidRDefault="0071604F" w:rsidP="0071604F">
      <w:pPr>
        <w:numPr>
          <w:ilvl w:val="0"/>
          <w:numId w:val="9"/>
        </w:numPr>
        <w:tabs>
          <w:tab w:val="left" w:pos="720"/>
        </w:tabs>
        <w:rPr>
          <w:sz w:val="22"/>
          <w:szCs w:val="22"/>
          <w:lang w:val="es-CR"/>
        </w:rPr>
      </w:pPr>
      <w:r>
        <w:rPr>
          <w:sz w:val="22"/>
          <w:szCs w:val="22"/>
          <w:lang w:val="es-CR"/>
        </w:rPr>
        <w:t xml:space="preserve">Si desea, cambie las opciones de orden y filtrado. Haga clic en </w:t>
      </w:r>
      <w:r>
        <w:rPr>
          <w:b/>
          <w:sz w:val="22"/>
          <w:szCs w:val="22"/>
          <w:lang w:val="es-CR"/>
        </w:rPr>
        <w:t>Aceptar</w:t>
      </w:r>
      <w:r>
        <w:rPr>
          <w:sz w:val="22"/>
          <w:szCs w:val="22"/>
          <w:lang w:val="es-CR"/>
        </w:rPr>
        <w:t>.</w:t>
      </w:r>
    </w:p>
    <w:p w:rsidR="0071604F" w:rsidRDefault="0071604F" w:rsidP="0071604F">
      <w:pPr>
        <w:numPr>
          <w:ilvl w:val="0"/>
          <w:numId w:val="9"/>
        </w:numPr>
        <w:tabs>
          <w:tab w:val="left" w:pos="720"/>
        </w:tabs>
        <w:rPr>
          <w:sz w:val="22"/>
          <w:szCs w:val="22"/>
          <w:lang w:val="es-CR"/>
        </w:rPr>
      </w:pPr>
      <w:r>
        <w:rPr>
          <w:sz w:val="22"/>
          <w:szCs w:val="22"/>
          <w:lang w:val="es-CR"/>
        </w:rPr>
        <w:t xml:space="preserve">Una vez que haya hecho clic en </w:t>
      </w:r>
      <w:r>
        <w:rPr>
          <w:b/>
          <w:sz w:val="22"/>
          <w:szCs w:val="22"/>
          <w:lang w:val="es-CR"/>
        </w:rPr>
        <w:t>Aceptar</w:t>
      </w:r>
      <w:r>
        <w:rPr>
          <w:sz w:val="22"/>
          <w:szCs w:val="22"/>
          <w:lang w:val="es-CR"/>
        </w:rPr>
        <w:t xml:space="preserve">, tenga en cuenta que no hay un cambio en la vista de su Elemento Web. La vista apropiada debe ser seleccionada desde la página de edición del Elemento Web. Para poder hacer esto, usted debe editar el Elemento Web haciendo clic en </w:t>
      </w:r>
      <w:r>
        <w:rPr>
          <w:b/>
          <w:bCs/>
          <w:sz w:val="22"/>
          <w:szCs w:val="22"/>
          <w:lang w:val="es-CR"/>
        </w:rPr>
        <w:t>Acciones del Sitio</w:t>
      </w:r>
      <w:r>
        <w:rPr>
          <w:sz w:val="22"/>
          <w:szCs w:val="22"/>
          <w:lang w:val="es-CR"/>
        </w:rPr>
        <w:t xml:space="preserve">, luego en </w:t>
      </w:r>
      <w:r>
        <w:rPr>
          <w:b/>
          <w:bCs/>
          <w:sz w:val="22"/>
          <w:szCs w:val="22"/>
          <w:lang w:val="es-CR"/>
        </w:rPr>
        <w:t>Editar Página</w:t>
      </w:r>
      <w:r>
        <w:rPr>
          <w:sz w:val="22"/>
          <w:szCs w:val="22"/>
          <w:lang w:val="es-CR"/>
        </w:rPr>
        <w:t xml:space="preserve">, luego en </w:t>
      </w:r>
      <w:r>
        <w:rPr>
          <w:b/>
          <w:bCs/>
          <w:sz w:val="22"/>
          <w:szCs w:val="22"/>
          <w:lang w:val="es-CR"/>
        </w:rPr>
        <w:t>Editar</w:t>
      </w:r>
      <w:r>
        <w:rPr>
          <w:sz w:val="22"/>
          <w:szCs w:val="22"/>
          <w:lang w:val="es-CR"/>
        </w:rPr>
        <w:t xml:space="preserve"> y finalmente en </w:t>
      </w:r>
      <w:r>
        <w:rPr>
          <w:b/>
          <w:bCs/>
          <w:sz w:val="22"/>
          <w:szCs w:val="22"/>
          <w:lang w:val="es-CR"/>
        </w:rPr>
        <w:t>Modificar Elemento Web Compartido</w:t>
      </w:r>
      <w:r>
        <w:rPr>
          <w:sz w:val="22"/>
          <w:szCs w:val="22"/>
          <w:lang w:val="es-CR"/>
        </w:rPr>
        <w:t xml:space="preserve"> (diríjase a las páginas 7-8 de este manual para ayuda adicional sobre este tema).  </w:t>
      </w:r>
    </w:p>
    <w:p w:rsidR="0071604F" w:rsidRDefault="0071604F" w:rsidP="0071604F">
      <w:pPr>
        <w:rPr>
          <w:sz w:val="22"/>
          <w:szCs w:val="22"/>
          <w:lang w:val="es-CR"/>
        </w:rPr>
      </w:pPr>
      <w:r>
        <w:rPr>
          <w:noProof/>
          <w:lang w:eastAsia="en-US"/>
        </w:rPr>
        <mc:AlternateContent>
          <mc:Choice Requires="wpg">
            <w:drawing>
              <wp:anchor distT="0" distB="0" distL="114300" distR="114300" simplePos="0" relativeHeight="251658240" behindDoc="0" locked="0" layoutInCell="1" allowOverlap="1">
                <wp:simplePos x="0" y="0"/>
                <wp:positionH relativeFrom="column">
                  <wp:posOffset>-1270</wp:posOffset>
                </wp:positionH>
                <wp:positionV relativeFrom="paragraph">
                  <wp:posOffset>132080</wp:posOffset>
                </wp:positionV>
                <wp:extent cx="4344670" cy="4152900"/>
                <wp:effectExtent l="8255" t="0" r="0" b="127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4670" cy="4152900"/>
                          <a:chOff x="1078" y="5821"/>
                          <a:chExt cx="6842" cy="6540"/>
                        </a:xfrm>
                      </wpg:grpSpPr>
                      <pic:pic xmlns:pic="http://schemas.openxmlformats.org/drawingml/2006/picture">
                        <pic:nvPicPr>
                          <pic:cNvPr id="66"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305" y="5821"/>
                            <a:ext cx="3615" cy="6540"/>
                          </a:xfrm>
                          <a:prstGeom prst="rect">
                            <a:avLst/>
                          </a:prstGeom>
                          <a:noFill/>
                          <a:extLst>
                            <a:ext uri="{909E8E84-426E-40DD-AFC4-6F175D3DCCD1}">
                              <a14:hiddenFill xmlns:a14="http://schemas.microsoft.com/office/drawing/2010/main">
                                <a:solidFill>
                                  <a:srgbClr val="FFFFFF"/>
                                </a:solidFill>
                              </a14:hiddenFill>
                            </a:ext>
                          </a:extLst>
                        </pic:spPr>
                      </pic:pic>
                      <wps:wsp>
                        <wps:cNvPr id="67" name="Text Box 8"/>
                        <wps:cNvSpPr txBox="1">
                          <a:spLocks noChangeArrowheads="1"/>
                        </wps:cNvSpPr>
                        <wps:spPr bwMode="auto">
                          <a:xfrm>
                            <a:off x="1078" y="6873"/>
                            <a:ext cx="2160" cy="2691"/>
                          </a:xfrm>
                          <a:prstGeom prst="rect">
                            <a:avLst/>
                          </a:prstGeom>
                          <a:solidFill>
                            <a:srgbClr val="EAEAEA"/>
                          </a:solidFill>
                          <a:ln w="6350">
                            <a:solidFill>
                              <a:srgbClr val="000000"/>
                            </a:solidFill>
                            <a:miter lim="800000"/>
                            <a:headEnd/>
                            <a:tailEnd/>
                          </a:ln>
                        </wps:spPr>
                        <wps:txbx>
                          <w:txbxContent>
                            <w:p w:rsidR="0071604F" w:rsidRDefault="0071604F" w:rsidP="0071604F">
                              <w:pPr>
                                <w:rPr>
                                  <w:b/>
                                  <w:sz w:val="20"/>
                                  <w:szCs w:val="20"/>
                                  <w:lang w:val="es-CR"/>
                                </w:rPr>
                              </w:pPr>
                              <w:r>
                                <w:rPr>
                                  <w:b/>
                                  <w:sz w:val="20"/>
                                  <w:szCs w:val="20"/>
                                  <w:lang w:val="es-CR"/>
                                </w:rPr>
                                <w:t>Vista Seleccionada:</w:t>
                              </w:r>
                            </w:p>
                            <w:p w:rsidR="0071604F" w:rsidRDefault="0071604F" w:rsidP="0071604F">
                              <w:pPr>
                                <w:rPr>
                                  <w:sz w:val="20"/>
                                  <w:szCs w:val="20"/>
                                  <w:lang w:val="es-CR"/>
                                </w:rPr>
                              </w:pPr>
                              <w:r>
                                <w:rPr>
                                  <w:sz w:val="20"/>
                                  <w:szCs w:val="20"/>
                                  <w:lang w:val="es-CR"/>
                                </w:rPr>
                                <w:t>Le permite cambiar la vista de Elementos Web. Una vez que haya creado una nueva vista (como fue mostrado anteriormente), usted será capaz de escogerlo de este menú despegable.</w:t>
                              </w:r>
                            </w:p>
                          </w:txbxContent>
                        </wps:txbx>
                        <wps:bodyPr rot="0" vert="horz" wrap="square" lIns="94615" tIns="48895" rIns="94615" bIns="48895" anchor="t" anchorCtr="0" upright="1">
                          <a:noAutofit/>
                        </wps:bodyPr>
                      </wps:wsp>
                      <wps:wsp>
                        <wps:cNvPr id="68" name="Line 9"/>
                        <wps:cNvCnPr/>
                        <wps:spPr bwMode="auto">
                          <a:xfrm flipV="1">
                            <a:off x="3225" y="7834"/>
                            <a:ext cx="1170" cy="34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 o:spid="_x0000_s1070" style="position:absolute;margin-left:-.1pt;margin-top:10.4pt;width:342.1pt;height:327pt;z-index:251658240" coordorigin="1078,5821" coordsize="6842,6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">
                <v:shape id="Picture 7" o:spid="_x0000_s1071" type="#_x0000_t75" style="position:absolute;left:4305;top:5821;width:3615;height:6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tgjjFAAAA2wAAAA8AAABkcnMvZG93bnJldi54bWxEj0FrwkAUhO+C/2F5hd50U6GhRDdBBLWn&#10;0mho8fbIPpNo9m3Ibk3aX98tFDwOM/MNs8pG04ob9a6xrOBpHoEgLq1uuFJQHLezFxDOI2tsLZOC&#10;b3KQpdPJChNtB87pdvCVCBB2CSqove8SKV1Zk0E3tx1x8M62N+iD7CupexwC3LRyEUWxNNhwWKix&#10;o01N5fXwZRTskT+f87fFe+F+Ptrhkp+iy65T6vFhXC9BeBr9PfzfftUK4hj+voQfIN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LYI4xQAAANsAAAAPAAAAAAAAAAAAAAAA&#10;AJ8CAABkcnMvZG93bnJldi54bWxQSwUGAAAAAAQABAD3AAAAkQMAAAAA&#10;">
                  <v:imagedata r:id="rId30" o:title=""/>
                </v:shape>
                <v:shape id="Text Box 8" o:spid="_x0000_s1072" type="#_x0000_t202" style="position:absolute;left:1078;top:6873;width:2160;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jtMIA&#10;AADbAAAADwAAAGRycy9kb3ducmV2LnhtbESPQWsCMRSE7wX/Q3iCN83qQe1qlCIoBRXRtuDxsXnd&#10;LG5eliTV9d8bQehxmJlvmPmytbW4kg+VYwXDQQaCuHC64lLB99e6PwURIrLG2jEpuFOA5aLzNsdc&#10;uxsf6XqKpUgQDjkqMDE2uZShMGQxDFxDnLxf5y3GJH0ptcdbgttajrJsLC1WnBYMNrQyVFxOf1bB&#10;5nDZmX3zYzS9j86GDr7ctlulet32YwYiUhv/w6/2p1YwnsDzS/o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KO0wgAAANsAAAAPAAAAAAAAAAAAAAAAAJgCAABkcnMvZG93&#10;bnJldi54bWxQSwUGAAAAAAQABAD1AAAAhwMAAAAA&#10;" fillcolor="#eaeaea" strokeweight=".5pt">
                  <v:textbox inset="7.45pt,3.85pt,7.45pt,3.85pt">
                    <w:txbxContent>
                      <w:p w:rsidR="0071604F" w:rsidRDefault="0071604F" w:rsidP="0071604F">
                        <w:pPr>
                          <w:rPr>
                            <w:b/>
                            <w:sz w:val="20"/>
                            <w:szCs w:val="20"/>
                            <w:lang w:val="es-CR"/>
                          </w:rPr>
                        </w:pPr>
                        <w:r>
                          <w:rPr>
                            <w:b/>
                            <w:sz w:val="20"/>
                            <w:szCs w:val="20"/>
                            <w:lang w:val="es-CR"/>
                          </w:rPr>
                          <w:t>Vista Seleccionada:</w:t>
                        </w:r>
                      </w:p>
                      <w:p w:rsidR="0071604F" w:rsidRDefault="0071604F" w:rsidP="0071604F">
                        <w:pPr>
                          <w:rPr>
                            <w:sz w:val="20"/>
                            <w:szCs w:val="20"/>
                            <w:lang w:val="es-CR"/>
                          </w:rPr>
                        </w:pPr>
                        <w:r>
                          <w:rPr>
                            <w:sz w:val="20"/>
                            <w:szCs w:val="20"/>
                            <w:lang w:val="es-CR"/>
                          </w:rPr>
                          <w:t>Le permite cambiar la vista de Elementos Web. Una vez que haya creado una nueva vista (como fue mostrado anteriormente), usted será capaz de escogerlo de este menú despegable.</w:t>
                        </w:r>
                      </w:p>
                    </w:txbxContent>
                  </v:textbox>
                </v:shape>
                <v:line id="Line 9" o:spid="_x0000_s1073" style="position:absolute;flip:y;visibility:visible;mso-wrap-style:square" from="3225,7834" to="4395,8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5w74AAADbAAAADwAAAGRycy9kb3ducmV2LnhtbERPTYvCMBC9C/6HMII3TfUgUo2iouhN&#10;tls8D83Y1jaTkkSt/94cFvb4eN/rbW9a8SLna8sKZtMEBHFhdc2lgvz3NFmC8AFZY2uZFHzIw3Yz&#10;HKwx1fbNP/TKQiliCPsUFVQhdKmUvqjIoJ/ajjhyd+sMhghdKbXDdww3rZwnyUIarDk2VNjRoaKi&#10;yZ5Ggd3tTd7eHtm1OeXLc/9J5q45KjUe9bsViEB9+Bf/uS9awSKOjV/iD5Cb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37nnDvgAAANsAAAAPAAAAAAAAAAAAAAAAAKEC&#10;AABkcnMvZG93bnJldi54bWxQSwUGAAAAAAQABAD5AAAAjAMAAAAA&#10;" strokeweight=".26mm">
                  <v:stroke endarrow="block" joinstyle="miter"/>
                </v:line>
              </v:group>
            </w:pict>
          </mc:Fallback>
        </mc:AlternateContent>
      </w: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ind w:left="360"/>
        <w:rPr>
          <w:sz w:val="22"/>
          <w:szCs w:val="22"/>
          <w:lang w:val="es-CR"/>
        </w:rPr>
      </w:pPr>
    </w:p>
    <w:p w:rsidR="0071604F" w:rsidRDefault="0071604F" w:rsidP="0071604F">
      <w:pPr>
        <w:jc w:val="cente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numPr>
          <w:ilvl w:val="0"/>
          <w:numId w:val="10"/>
        </w:numPr>
        <w:tabs>
          <w:tab w:val="left" w:pos="720"/>
        </w:tabs>
        <w:rPr>
          <w:sz w:val="22"/>
          <w:szCs w:val="22"/>
          <w:lang w:val="es-CR"/>
        </w:rPr>
      </w:pPr>
      <w:r>
        <w:rPr>
          <w:sz w:val="22"/>
          <w:szCs w:val="22"/>
          <w:lang w:val="es-CR"/>
        </w:rPr>
        <w:t xml:space="preserve">Haga clic en el menú despegable dentro de </w:t>
      </w:r>
      <w:r>
        <w:rPr>
          <w:b/>
          <w:bCs/>
          <w:sz w:val="22"/>
          <w:szCs w:val="22"/>
          <w:lang w:val="es-CR"/>
        </w:rPr>
        <w:t>Vista Seleccionada</w:t>
      </w:r>
      <w:r>
        <w:rPr>
          <w:sz w:val="22"/>
          <w:szCs w:val="22"/>
          <w:lang w:val="es-CR"/>
        </w:rPr>
        <w:t xml:space="preserve"> y encuentre el nombre con el cual guardó su vista. Una vez que la haya seleccionado, usted puede hacer clic en </w:t>
      </w:r>
      <w:r>
        <w:rPr>
          <w:b/>
          <w:bCs/>
          <w:sz w:val="22"/>
          <w:szCs w:val="22"/>
          <w:lang w:val="es-CR"/>
        </w:rPr>
        <w:t>Aceptar</w:t>
      </w:r>
      <w:r>
        <w:rPr>
          <w:sz w:val="22"/>
          <w:szCs w:val="22"/>
          <w:lang w:val="es-CR"/>
        </w:rPr>
        <w:t xml:space="preserve"> o </w:t>
      </w:r>
      <w:r>
        <w:rPr>
          <w:b/>
          <w:bCs/>
          <w:sz w:val="22"/>
          <w:szCs w:val="22"/>
          <w:lang w:val="es-CR"/>
        </w:rPr>
        <w:t>Aplicar</w:t>
      </w:r>
      <w:r>
        <w:rPr>
          <w:sz w:val="22"/>
          <w:szCs w:val="22"/>
          <w:lang w:val="es-CR"/>
        </w:rPr>
        <w:t xml:space="preserve">. </w:t>
      </w:r>
    </w:p>
    <w:p w:rsidR="0071604F" w:rsidRDefault="0071604F" w:rsidP="0071604F">
      <w:pPr>
        <w:rPr>
          <w:sz w:val="22"/>
          <w:szCs w:val="22"/>
          <w:lang w:val="es-CR"/>
        </w:rPr>
      </w:pPr>
    </w:p>
    <w:p w:rsidR="0071604F" w:rsidRDefault="0071604F" w:rsidP="0071604F">
      <w:pPr>
        <w:rPr>
          <w:sz w:val="22"/>
          <w:szCs w:val="22"/>
          <w:lang w:val="es-CR"/>
        </w:rPr>
      </w:pPr>
      <w:r>
        <w:rPr>
          <w:i/>
          <w:sz w:val="22"/>
          <w:szCs w:val="22"/>
          <w:lang w:val="es-CR"/>
        </w:rPr>
        <w:lastRenderedPageBreak/>
        <w:t>Por favor, tenga en cuenta lo siguiente:</w:t>
      </w:r>
      <w:r>
        <w:rPr>
          <w:sz w:val="22"/>
          <w:szCs w:val="22"/>
          <w:lang w:val="es-CR"/>
        </w:rPr>
        <w:t xml:space="preserve"> Esta técnica para cambiar la vista de un Elemento Web sólo funciona para ciertos Elementos Web (p. ej., </w:t>
      </w:r>
      <w:r>
        <w:rPr>
          <w:i/>
          <w:sz w:val="22"/>
          <w:szCs w:val="22"/>
          <w:lang w:val="es-CR"/>
        </w:rPr>
        <w:t xml:space="preserve">Calendarios, Contactos, Documentos, Vínculos, </w:t>
      </w:r>
      <w:r>
        <w:rPr>
          <w:sz w:val="22"/>
          <w:szCs w:val="22"/>
          <w:lang w:val="es-CR"/>
        </w:rPr>
        <w:t xml:space="preserve">etc.). SharePoint tiene Elementos Web “fijos” que no permitirán al usuario alterar su vista con esta técnica (p. ej., el Elemento Web de </w:t>
      </w:r>
      <w:r>
        <w:rPr>
          <w:i/>
          <w:iCs/>
          <w:sz w:val="22"/>
          <w:szCs w:val="22"/>
          <w:lang w:val="es-CR"/>
        </w:rPr>
        <w:t>Editor de Contenido</w:t>
      </w:r>
      <w:r>
        <w:rPr>
          <w:sz w:val="22"/>
          <w:szCs w:val="22"/>
          <w:lang w:val="es-CR"/>
        </w:rPr>
        <w:t xml:space="preserve">). Para editar la apariencia (como la altura de los pixeles por columna) de Elementos Web, seleccione el menú de listado localizado a la derecha del título del Elemento Web. Luego haga clic en </w:t>
      </w:r>
      <w:r>
        <w:rPr>
          <w:b/>
          <w:bCs/>
          <w:sz w:val="22"/>
          <w:szCs w:val="22"/>
          <w:lang w:val="es-CR"/>
        </w:rPr>
        <w:t>Modificar Elemento Web Compartido</w:t>
      </w:r>
      <w:r>
        <w:rPr>
          <w:sz w:val="22"/>
          <w:szCs w:val="22"/>
          <w:lang w:val="es-CR"/>
        </w:rPr>
        <w:t>.</w:t>
      </w:r>
      <w:r>
        <w:rPr>
          <w:b/>
          <w:sz w:val="22"/>
          <w:szCs w:val="22"/>
          <w:lang w:val="es-CR"/>
        </w:rPr>
        <w:t xml:space="preserve"> </w:t>
      </w:r>
      <w:r>
        <w:rPr>
          <w:sz w:val="22"/>
          <w:szCs w:val="22"/>
          <w:lang w:val="es-CR"/>
        </w:rPr>
        <w:t xml:space="preserve">Finalmente, haga clic en </w:t>
      </w:r>
      <w:r>
        <w:rPr>
          <w:b/>
          <w:bCs/>
          <w:sz w:val="22"/>
          <w:szCs w:val="22"/>
          <w:lang w:val="es-CR"/>
        </w:rPr>
        <w:t>Apariencia</w:t>
      </w:r>
      <w:r>
        <w:rPr>
          <w:sz w:val="22"/>
          <w:szCs w:val="22"/>
          <w:lang w:val="es-CR"/>
        </w:rPr>
        <w:t xml:space="preserve">, </w:t>
      </w:r>
      <w:r>
        <w:rPr>
          <w:b/>
          <w:bCs/>
          <w:sz w:val="22"/>
          <w:szCs w:val="22"/>
          <w:lang w:val="es-CR"/>
        </w:rPr>
        <w:t>Distribución</w:t>
      </w:r>
      <w:r>
        <w:rPr>
          <w:sz w:val="22"/>
          <w:szCs w:val="22"/>
          <w:lang w:val="es-CR"/>
        </w:rPr>
        <w:t xml:space="preserve">, o </w:t>
      </w:r>
      <w:r>
        <w:rPr>
          <w:b/>
          <w:bCs/>
          <w:sz w:val="22"/>
          <w:szCs w:val="22"/>
          <w:lang w:val="es-CR"/>
        </w:rPr>
        <w:t>Avanzado</w:t>
      </w:r>
      <w:r>
        <w:rPr>
          <w:sz w:val="22"/>
          <w:szCs w:val="22"/>
          <w:lang w:val="es-CR"/>
        </w:rPr>
        <w:t xml:space="preserve"> (vea debajo) para manipular la apariencia del Elemento Web. (</w:t>
      </w:r>
      <w:r>
        <w:rPr>
          <w:i/>
          <w:iCs/>
          <w:sz w:val="22"/>
          <w:szCs w:val="22"/>
          <w:lang w:val="es-CR"/>
        </w:rPr>
        <w:t>Precaución</w:t>
      </w:r>
      <w:r>
        <w:rPr>
          <w:i/>
          <w:sz w:val="22"/>
          <w:szCs w:val="22"/>
          <w:lang w:val="es-CR"/>
        </w:rPr>
        <w:t xml:space="preserve">: </w:t>
      </w:r>
      <w:r>
        <w:rPr>
          <w:sz w:val="22"/>
          <w:szCs w:val="22"/>
          <w:lang w:val="es-CR"/>
        </w:rPr>
        <w:t>Sólo recomendamos alterar la apariencia de los Elementos Web en caso no existan otras opciones para hacer que las funciones de tu página encajen). Otros Elementos Web a los cuales no puede cambiar la apariencia usando la técnica señalada en esta sección son aquellos que ya han sido personalizados para su Estación de Trabajo (</w:t>
      </w:r>
      <w:r>
        <w:rPr>
          <w:i/>
          <w:iCs/>
          <w:sz w:val="22"/>
          <w:szCs w:val="22"/>
          <w:lang w:val="es-CR"/>
        </w:rPr>
        <w:t>Hacer el Trabajo</w:t>
      </w:r>
      <w:r>
        <w:rPr>
          <w:sz w:val="22"/>
          <w:szCs w:val="22"/>
          <w:lang w:val="es-CR"/>
        </w:rPr>
        <w:t xml:space="preserve">, </w:t>
      </w:r>
      <w:r>
        <w:rPr>
          <w:i/>
          <w:iCs/>
          <w:sz w:val="22"/>
          <w:szCs w:val="22"/>
          <w:lang w:val="es-CR"/>
        </w:rPr>
        <w:t>Mejores Procesos</w:t>
      </w:r>
      <w:r>
        <w:rPr>
          <w:sz w:val="22"/>
          <w:szCs w:val="22"/>
          <w:lang w:val="es-CR"/>
        </w:rPr>
        <w:t>, etc.).</w:t>
      </w:r>
    </w:p>
    <w:p w:rsidR="0071604F" w:rsidRDefault="0071604F" w:rsidP="0071604F">
      <w:pPr>
        <w:rPr>
          <w:sz w:val="22"/>
          <w:szCs w:val="22"/>
          <w:lang w:val="es-CR"/>
        </w:rPr>
      </w:pPr>
    </w:p>
    <w:p w:rsidR="0071604F" w:rsidRDefault="0071604F" w:rsidP="0071604F">
      <w:pPr>
        <w:pStyle w:val="CTBADMINHeadings"/>
        <w:jc w:val="center"/>
        <w:rPr>
          <w:b w:val="0"/>
          <w:bCs w:val="0"/>
          <w:i w:val="0"/>
          <w:iCs w:val="0"/>
          <w:sz w:val="22"/>
          <w:szCs w:val="22"/>
          <w:lang w:val="es-CR"/>
        </w:rPr>
      </w:pPr>
      <w:r>
        <w:rPr>
          <w:b w:val="0"/>
          <w:bCs w:val="0"/>
          <w:i w:val="0"/>
          <w:iCs w:val="0"/>
          <w:noProof/>
          <w:sz w:val="22"/>
          <w:szCs w:val="22"/>
          <w:lang w:eastAsia="en-US"/>
        </w:rPr>
        <w:drawing>
          <wp:inline distT="0" distB="0" distL="0" distR="0">
            <wp:extent cx="2276475" cy="619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6475" cy="619125"/>
                    </a:xfrm>
                    <a:prstGeom prst="rect">
                      <a:avLst/>
                    </a:prstGeom>
                    <a:noFill/>
                    <a:ln>
                      <a:noFill/>
                    </a:ln>
                  </pic:spPr>
                </pic:pic>
              </a:graphicData>
            </a:graphic>
          </wp:inline>
        </w:drawing>
      </w:r>
    </w:p>
    <w:p w:rsidR="0071604F" w:rsidRDefault="0071604F" w:rsidP="0071604F">
      <w:pPr>
        <w:pStyle w:val="CTBADMINHeadings"/>
        <w:jc w:val="center"/>
        <w:rPr>
          <w:b w:val="0"/>
          <w:bCs w:val="0"/>
          <w:i w:val="0"/>
          <w:iCs w:val="0"/>
          <w:sz w:val="22"/>
          <w:szCs w:val="22"/>
          <w:lang w:val="es-CR"/>
        </w:rPr>
      </w:pPr>
    </w:p>
    <w:p w:rsidR="0071604F" w:rsidRDefault="0071604F" w:rsidP="0071604F">
      <w:pPr>
        <w:pStyle w:val="CTBADMINHeadings"/>
        <w:rPr>
          <w:lang w:val="es-CR"/>
        </w:rPr>
      </w:pPr>
      <w:r>
        <w:rPr>
          <w:lang w:val="es-CR"/>
        </w:rPr>
        <w:t>Personas y Grupos</w:t>
      </w:r>
    </w:p>
    <w:p w:rsidR="0071604F" w:rsidRDefault="0071604F" w:rsidP="0071604F">
      <w:pPr>
        <w:rPr>
          <w:sz w:val="28"/>
          <w:szCs w:val="28"/>
          <w:lang w:val="es-CR"/>
        </w:rPr>
      </w:pPr>
    </w:p>
    <w:p w:rsidR="0071604F" w:rsidRDefault="0071604F" w:rsidP="0071604F">
      <w:pPr>
        <w:rPr>
          <w:sz w:val="22"/>
          <w:szCs w:val="22"/>
          <w:lang w:val="es-CR"/>
        </w:rPr>
      </w:pPr>
      <w:r>
        <w:rPr>
          <w:i/>
          <w:sz w:val="22"/>
          <w:szCs w:val="22"/>
          <w:lang w:val="es-CR"/>
        </w:rPr>
        <w:t xml:space="preserve">Personas y Grupos </w:t>
      </w:r>
      <w:r>
        <w:rPr>
          <w:sz w:val="22"/>
          <w:szCs w:val="22"/>
          <w:lang w:val="es-CR"/>
        </w:rPr>
        <w:t xml:space="preserve">le ayuda a organizar los usuarios y grupos de su Estación de Trabajo. Desde un punto de vista administrativo, usted será capaz de administrar los niveles de permiso de sus usuarios y grupos, así como </w:t>
      </w:r>
      <w:r>
        <w:rPr>
          <w:i/>
          <w:iCs/>
          <w:sz w:val="22"/>
          <w:szCs w:val="22"/>
          <w:lang w:val="es-CR"/>
        </w:rPr>
        <w:t>Alertas</w:t>
      </w:r>
      <w:r>
        <w:rPr>
          <w:sz w:val="22"/>
          <w:szCs w:val="22"/>
          <w:lang w:val="es-CR"/>
        </w:rPr>
        <w:t xml:space="preserve"> obligatorias.</w:t>
      </w:r>
    </w:p>
    <w:p w:rsidR="0071604F" w:rsidRDefault="0071604F" w:rsidP="0071604F">
      <w:pPr>
        <w:rPr>
          <w:sz w:val="22"/>
          <w:szCs w:val="22"/>
          <w:lang w:val="es-CR"/>
        </w:rPr>
      </w:pPr>
    </w:p>
    <w:p w:rsidR="0071604F" w:rsidRDefault="0071604F" w:rsidP="0071604F">
      <w:pPr>
        <w:rPr>
          <w:b/>
          <w:sz w:val="22"/>
          <w:szCs w:val="22"/>
          <w:lang w:val="es-CR"/>
        </w:rPr>
      </w:pPr>
      <w:r>
        <w:rPr>
          <w:b/>
          <w:sz w:val="22"/>
          <w:szCs w:val="22"/>
          <w:lang w:val="es-CR"/>
        </w:rPr>
        <w:t>1. Agregando un Usuario a la Estación de Trabajo o a un Grupo de la Estación de Trabajo:</w:t>
      </w:r>
    </w:p>
    <w:p w:rsidR="0071604F" w:rsidRDefault="0071604F" w:rsidP="0071604F">
      <w:pPr>
        <w:rPr>
          <w:b/>
          <w:sz w:val="22"/>
          <w:szCs w:val="22"/>
          <w:lang w:val="es-CR"/>
        </w:rPr>
      </w:pPr>
    </w:p>
    <w:p w:rsidR="0071604F" w:rsidRDefault="0071604F" w:rsidP="0071604F">
      <w:pPr>
        <w:numPr>
          <w:ilvl w:val="0"/>
          <w:numId w:val="10"/>
        </w:numPr>
        <w:tabs>
          <w:tab w:val="left" w:pos="720"/>
        </w:tabs>
        <w:rPr>
          <w:sz w:val="22"/>
          <w:szCs w:val="22"/>
          <w:lang w:val="es-CR"/>
        </w:rPr>
      </w:pPr>
      <w:r>
        <w:rPr>
          <w:sz w:val="22"/>
          <w:szCs w:val="22"/>
          <w:lang w:val="es-CR"/>
        </w:rPr>
        <w:t xml:space="preserve">Primero, usted debe hacer clic en la opción </w:t>
      </w:r>
      <w:r>
        <w:rPr>
          <w:b/>
          <w:bCs/>
          <w:sz w:val="22"/>
          <w:szCs w:val="22"/>
          <w:lang w:val="es-CR"/>
        </w:rPr>
        <w:t xml:space="preserve">Acciones del Sitio </w:t>
      </w:r>
      <w:r>
        <w:rPr>
          <w:sz w:val="22"/>
          <w:szCs w:val="22"/>
          <w:lang w:val="es-CR"/>
        </w:rPr>
        <w:t xml:space="preserve">en la parte superior derecha de la página. Luego haga clic en el botón </w:t>
      </w:r>
      <w:r>
        <w:rPr>
          <w:b/>
          <w:bCs/>
          <w:sz w:val="22"/>
          <w:szCs w:val="22"/>
          <w:lang w:val="es-CR"/>
        </w:rPr>
        <w:t>Crear Usuario</w:t>
      </w:r>
      <w:r>
        <w:rPr>
          <w:sz w:val="22"/>
          <w:szCs w:val="22"/>
          <w:lang w:val="es-CR"/>
        </w:rPr>
        <w:t xml:space="preserve">. </w:t>
      </w:r>
    </w:p>
    <w:p w:rsidR="0071604F" w:rsidRDefault="0071604F" w:rsidP="0071604F">
      <w:pPr>
        <w:rPr>
          <w:sz w:val="22"/>
          <w:szCs w:val="22"/>
          <w:lang w:val="es-CR"/>
        </w:rPr>
      </w:pPr>
    </w:p>
    <w:p w:rsidR="0071604F" w:rsidRDefault="0071604F" w:rsidP="0071604F">
      <w:pPr>
        <w:jc w:val="center"/>
        <w:rPr>
          <w:sz w:val="22"/>
          <w:szCs w:val="22"/>
          <w:lang w:val="es-CR"/>
        </w:rPr>
      </w:pPr>
      <w:r>
        <w:rPr>
          <w:noProof/>
          <w:lang w:eastAsia="en-US"/>
        </w:rPr>
        <mc:AlternateContent>
          <mc:Choice Requires="wpg">
            <w:drawing>
              <wp:anchor distT="0" distB="0" distL="114300" distR="114300" simplePos="0" relativeHeight="251658240" behindDoc="0" locked="0" layoutInCell="1" allowOverlap="1">
                <wp:simplePos x="0" y="0"/>
                <wp:positionH relativeFrom="column">
                  <wp:posOffset>-1270</wp:posOffset>
                </wp:positionH>
                <wp:positionV relativeFrom="paragraph">
                  <wp:posOffset>3175</wp:posOffset>
                </wp:positionV>
                <wp:extent cx="5744845" cy="2714625"/>
                <wp:effectExtent l="8255" t="3175"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4845" cy="2714625"/>
                          <a:chOff x="1078" y="7380"/>
                          <a:chExt cx="9047" cy="4275"/>
                        </a:xfrm>
                      </wpg:grpSpPr>
                      <pic:pic xmlns:pic="http://schemas.openxmlformats.org/drawingml/2006/picture">
                        <pic:nvPicPr>
                          <pic:cNvPr id="62" name="Picture 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104" y="7380"/>
                            <a:ext cx="8021" cy="4275"/>
                          </a:xfrm>
                          <a:prstGeom prst="rect">
                            <a:avLst/>
                          </a:prstGeom>
                          <a:noFill/>
                          <a:extLst>
                            <a:ext uri="{909E8E84-426E-40DD-AFC4-6F175D3DCCD1}">
                              <a14:hiddenFill xmlns:a14="http://schemas.microsoft.com/office/drawing/2010/main">
                                <a:solidFill>
                                  <a:srgbClr val="FFFFFF"/>
                                </a:solidFill>
                              </a14:hiddenFill>
                            </a:ext>
                          </a:extLst>
                        </pic:spPr>
                      </pic:pic>
                      <wps:wsp>
                        <wps:cNvPr id="63" name="Line 62"/>
                        <wps:cNvCnPr/>
                        <wps:spPr bwMode="auto">
                          <a:xfrm>
                            <a:off x="2820" y="9913"/>
                            <a:ext cx="945" cy="18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4" name="Text Box 63"/>
                        <wps:cNvSpPr txBox="1">
                          <a:spLocks noChangeArrowheads="1"/>
                        </wps:cNvSpPr>
                        <wps:spPr bwMode="auto">
                          <a:xfrm>
                            <a:off x="1078" y="8610"/>
                            <a:ext cx="1800" cy="1785"/>
                          </a:xfrm>
                          <a:prstGeom prst="rect">
                            <a:avLst/>
                          </a:prstGeom>
                          <a:solidFill>
                            <a:srgbClr val="EAEAEA"/>
                          </a:solidFill>
                          <a:ln w="6350">
                            <a:solidFill>
                              <a:srgbClr val="000000"/>
                            </a:solidFill>
                            <a:miter lim="800000"/>
                            <a:headEnd/>
                            <a:tailEnd/>
                          </a:ln>
                        </wps:spPr>
                        <wps:txbx>
                          <w:txbxContent>
                            <w:p w:rsidR="0071604F" w:rsidRDefault="0071604F" w:rsidP="0071604F">
                              <w:pPr>
                                <w:rPr>
                                  <w:b/>
                                  <w:sz w:val="20"/>
                                  <w:szCs w:val="20"/>
                                  <w:lang w:val="es-CR"/>
                                </w:rPr>
                              </w:pPr>
                              <w:r>
                                <w:rPr>
                                  <w:b/>
                                  <w:sz w:val="20"/>
                                  <w:szCs w:val="20"/>
                                  <w:lang w:val="es-CR"/>
                                </w:rPr>
                                <w:t>Seleccione un Grupo de Usuarios:</w:t>
                              </w:r>
                            </w:p>
                            <w:p w:rsidR="0071604F" w:rsidRDefault="0071604F" w:rsidP="0071604F">
                              <w:pPr>
                                <w:rPr>
                                  <w:sz w:val="20"/>
                                  <w:szCs w:val="20"/>
                                  <w:lang w:val="es-CR"/>
                                </w:rPr>
                              </w:pPr>
                              <w:r>
                                <w:rPr>
                                  <w:sz w:val="20"/>
                                  <w:szCs w:val="20"/>
                                  <w:lang w:val="es-CR"/>
                                </w:rPr>
                                <w:t>Seleccione a qué grupo quisiera que el usuario pertenezca.</w:t>
                              </w:r>
                            </w:p>
                          </w:txbxContent>
                        </wps:txbx>
                        <wps:bodyPr rot="0" vert="horz" wrap="square" lIns="94615" tIns="48895" rIns="94615" bIns="488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74" style="position:absolute;left:0;text-align:left;margin-left:-.1pt;margin-top:.25pt;width:452.35pt;height:213.75pt;z-index:251658240" coordorigin="1078,7380" coordsize="9047,4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">
                <v:shape id="Picture 61" o:spid="_x0000_s1075" type="#_x0000_t75" style="position:absolute;left:2104;top:7380;width:8021;height: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Kg17DAAAA2wAAAA8AAABkcnMvZG93bnJldi54bWxEj0FrwkAUhO9C/8PyCt7qpjmIRFcp0kJF&#10;EExFPT6zzyQ2+zbsrhr/vSsIHoeZ+YaZzDrTiAs5X1tW8DlIQBAXVtdcKtj8/XyMQPiArLGxTApu&#10;5GE2fetNMNP2ymu65KEUEcI+QwVVCG0mpS8qMugHtiWO3tE6gyFKV0rt8BrhppFpkgylwZrjQoUt&#10;zSsq/vOzUbA+a7f8zvVpsduXB9yebvN0lSvVf+++xiACdeEVfrZ/tYJhCo8v8QfI6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AqDXsMAAADbAAAADwAAAAAAAAAAAAAAAACf&#10;AgAAZHJzL2Rvd25yZXYueG1sUEsFBgAAAAAEAAQA9wAAAI8DAAAAAA==&#10;">
                  <v:imagedata r:id="rId33" o:title=""/>
                </v:shape>
                <v:line id="Line 62" o:spid="_x0000_s1076" style="position:absolute;visibility:visible;mso-wrap-style:square" from="2820,9913" to="3765,10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d3hMQAAADbAAAADwAAAGRycy9kb3ducmV2LnhtbESPQWsCMRSE74L/ITyhN81aq5St2UVs&#10;C1IPUuvF22Pzuru4eVmS1I3/vikIPQ4z8w2zLqPpxJWcby0rmM8yEMSV1S3XCk5f79NnED4ga+ws&#10;k4IbeSiL8WiNubYDf9L1GGqRIOxzVNCE0OdS+qohg35me+LkfVtnMCTpaqkdDgluOvmYZStpsOW0&#10;0GBP24aqy/HHKHg6xNdI+8WSh49z3cWlOwxvTqmHSdy8gAgUw3/43t5pBasF/H1JP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F3eExAAAANsAAAAPAAAAAAAAAAAA&#10;AAAAAKECAABkcnMvZG93bnJldi54bWxQSwUGAAAAAAQABAD5AAAAkgMAAAAA&#10;" strokeweight=".26mm">
                  <v:stroke endarrow="block" joinstyle="miter"/>
                </v:line>
                <v:shape id="Text Box 63" o:spid="_x0000_s1077" type="#_x0000_t202" style="position:absolute;left:1078;top:8610;width:1800;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9w8IA&#10;AADbAAAADwAAAGRycy9kb3ducmV2LnhtbESPQWsCMRSE74L/ITzBm2YVEbsapQhKQYtoW/D42Lxu&#10;FjcvS5Lq+u8bQfA4zMw3zGLV2lpcyYfKsYLRMANBXDhdcang+2szmIEIEVlj7ZgU3CnAatntLDDX&#10;7sZHup5iKRKEQ44KTIxNLmUoDFkMQ9cQJ+/XeYsxSV9K7fGW4LaW4yybSosVpwWDDa0NFZfTn1Ww&#10;PVz25rP5MZrexmdDB1/u2p1S/V77PgcRqY2v8LP9oRVMJ/D4kn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3DwgAAANsAAAAPAAAAAAAAAAAAAAAAAJgCAABkcnMvZG93&#10;bnJldi54bWxQSwUGAAAAAAQABAD1AAAAhwMAAAAA&#10;" fillcolor="#eaeaea" strokeweight=".5pt">
                  <v:textbox inset="7.45pt,3.85pt,7.45pt,3.85pt">
                    <w:txbxContent>
                      <w:p w:rsidR="0071604F" w:rsidRDefault="0071604F" w:rsidP="0071604F">
                        <w:pPr>
                          <w:rPr>
                            <w:b/>
                            <w:sz w:val="20"/>
                            <w:szCs w:val="20"/>
                            <w:lang w:val="es-CR"/>
                          </w:rPr>
                        </w:pPr>
                        <w:r>
                          <w:rPr>
                            <w:b/>
                            <w:sz w:val="20"/>
                            <w:szCs w:val="20"/>
                            <w:lang w:val="es-CR"/>
                          </w:rPr>
                          <w:t>Seleccione un Grupo de Usuarios:</w:t>
                        </w:r>
                      </w:p>
                      <w:p w:rsidR="0071604F" w:rsidRDefault="0071604F" w:rsidP="0071604F">
                        <w:pPr>
                          <w:rPr>
                            <w:sz w:val="20"/>
                            <w:szCs w:val="20"/>
                            <w:lang w:val="es-CR"/>
                          </w:rPr>
                        </w:pPr>
                        <w:r>
                          <w:rPr>
                            <w:sz w:val="20"/>
                            <w:szCs w:val="20"/>
                            <w:lang w:val="es-CR"/>
                          </w:rPr>
                          <w:t>Seleccione a qué grupo quisiera que el usuario pertenezca.</w:t>
                        </w:r>
                      </w:p>
                    </w:txbxContent>
                  </v:textbox>
                </v:shape>
              </v:group>
            </w:pict>
          </mc:Fallback>
        </mc:AlternateContent>
      </w: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jc w:val="cente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numPr>
          <w:ilvl w:val="0"/>
          <w:numId w:val="10"/>
        </w:numPr>
        <w:tabs>
          <w:tab w:val="left" w:pos="720"/>
        </w:tabs>
        <w:rPr>
          <w:sz w:val="22"/>
          <w:szCs w:val="22"/>
          <w:lang w:val="es-CR"/>
        </w:rPr>
      </w:pPr>
      <w:r>
        <w:rPr>
          <w:sz w:val="22"/>
          <w:szCs w:val="22"/>
          <w:lang w:val="es-CR"/>
        </w:rPr>
        <w:t>Se le pedirá que ingrese el nombre de usuario, la contraseña, la confirmación de contraseña, y el correo electrónico. Todas estas entradas deben ser completadas para poder crear al usuario. Las contraseñas deben contener letras y números.</w:t>
      </w:r>
    </w:p>
    <w:p w:rsidR="0071604F" w:rsidRDefault="0071604F" w:rsidP="0071604F">
      <w:pPr>
        <w:numPr>
          <w:ilvl w:val="0"/>
          <w:numId w:val="10"/>
        </w:numPr>
        <w:tabs>
          <w:tab w:val="left" w:pos="720"/>
        </w:tabs>
        <w:rPr>
          <w:sz w:val="22"/>
          <w:szCs w:val="22"/>
          <w:lang w:val="es-CR"/>
        </w:rPr>
      </w:pPr>
      <w:r>
        <w:rPr>
          <w:sz w:val="22"/>
          <w:szCs w:val="22"/>
          <w:lang w:val="es-CR"/>
        </w:rPr>
        <w:lastRenderedPageBreak/>
        <w:t xml:space="preserve">Seleccione el grupo en el que quisiera que su usuario sea listado, y luego haga clic en </w:t>
      </w:r>
      <w:r>
        <w:rPr>
          <w:b/>
          <w:bCs/>
          <w:sz w:val="22"/>
          <w:szCs w:val="22"/>
          <w:lang w:val="es-CR"/>
        </w:rPr>
        <w:t>Enviar</w:t>
      </w:r>
      <w:r>
        <w:rPr>
          <w:sz w:val="22"/>
          <w:szCs w:val="22"/>
          <w:lang w:val="es-CR"/>
        </w:rPr>
        <w:t>.</w:t>
      </w:r>
      <w:r>
        <w:rPr>
          <w:b/>
          <w:sz w:val="22"/>
          <w:szCs w:val="22"/>
          <w:lang w:val="es-CR"/>
        </w:rPr>
        <w:t xml:space="preserve"> </w:t>
      </w:r>
      <w:r>
        <w:rPr>
          <w:sz w:val="22"/>
          <w:szCs w:val="22"/>
          <w:lang w:val="es-CR"/>
        </w:rPr>
        <w:t xml:space="preserve">Por defecto, su Estación de Trabajo tendrá tres grupos: visitantes, miembros, y dueños. </w:t>
      </w:r>
    </w:p>
    <w:p w:rsidR="0071604F" w:rsidRDefault="0071604F" w:rsidP="0071604F">
      <w:pPr>
        <w:rPr>
          <w:sz w:val="22"/>
          <w:szCs w:val="22"/>
          <w:lang w:val="es-CR"/>
        </w:rPr>
      </w:pPr>
    </w:p>
    <w:p w:rsidR="0071604F" w:rsidRDefault="0071604F" w:rsidP="0071604F">
      <w:pPr>
        <w:numPr>
          <w:ilvl w:val="1"/>
          <w:numId w:val="10"/>
        </w:numPr>
        <w:tabs>
          <w:tab w:val="left" w:pos="1800"/>
        </w:tabs>
        <w:ind w:left="1800"/>
        <w:rPr>
          <w:sz w:val="22"/>
          <w:szCs w:val="22"/>
          <w:lang w:val="es-CR"/>
        </w:rPr>
      </w:pPr>
      <w:r>
        <w:rPr>
          <w:sz w:val="22"/>
          <w:szCs w:val="22"/>
          <w:lang w:val="es-CR"/>
        </w:rPr>
        <w:t>Visitantes –  le permite al usuario ver las páginas</w:t>
      </w:r>
    </w:p>
    <w:p w:rsidR="0071604F" w:rsidRDefault="0071604F" w:rsidP="0071604F">
      <w:pPr>
        <w:numPr>
          <w:ilvl w:val="1"/>
          <w:numId w:val="10"/>
        </w:numPr>
        <w:tabs>
          <w:tab w:val="left" w:pos="1800"/>
        </w:tabs>
        <w:ind w:left="1800"/>
        <w:rPr>
          <w:sz w:val="22"/>
          <w:szCs w:val="22"/>
          <w:lang w:val="es-CR"/>
        </w:rPr>
      </w:pPr>
      <w:r>
        <w:rPr>
          <w:sz w:val="22"/>
          <w:szCs w:val="22"/>
          <w:lang w:val="es-CR"/>
        </w:rPr>
        <w:t xml:space="preserve">Miembros – le permite al usuario ver y editar contenido de Elementos Web </w:t>
      </w:r>
      <w:r>
        <w:rPr>
          <w:i/>
          <w:iCs/>
          <w:sz w:val="22"/>
          <w:szCs w:val="22"/>
          <w:lang w:val="es-CR"/>
        </w:rPr>
        <w:t>público</w:t>
      </w:r>
      <w:r>
        <w:rPr>
          <w:sz w:val="22"/>
          <w:szCs w:val="22"/>
          <w:lang w:val="es-CR"/>
        </w:rPr>
        <w:t xml:space="preserve"> </w:t>
      </w:r>
    </w:p>
    <w:p w:rsidR="0071604F" w:rsidRDefault="0071604F" w:rsidP="0071604F">
      <w:pPr>
        <w:numPr>
          <w:ilvl w:val="1"/>
          <w:numId w:val="10"/>
        </w:numPr>
        <w:tabs>
          <w:tab w:val="left" w:pos="1800"/>
        </w:tabs>
        <w:ind w:left="1800"/>
        <w:rPr>
          <w:sz w:val="22"/>
          <w:szCs w:val="22"/>
          <w:lang w:val="es-CR"/>
        </w:rPr>
      </w:pPr>
      <w:r>
        <w:rPr>
          <w:sz w:val="22"/>
          <w:szCs w:val="22"/>
          <w:lang w:val="es-CR"/>
        </w:rPr>
        <w:t>Dueños – le permite añadir, editar, y eliminar contenido, sitios, y usuarios</w:t>
      </w:r>
    </w:p>
    <w:p w:rsidR="0071604F" w:rsidRDefault="0071604F" w:rsidP="0071604F">
      <w:pPr>
        <w:numPr>
          <w:ilvl w:val="1"/>
          <w:numId w:val="10"/>
        </w:numPr>
        <w:tabs>
          <w:tab w:val="left" w:pos="1800"/>
        </w:tabs>
        <w:ind w:left="1800"/>
        <w:rPr>
          <w:sz w:val="22"/>
          <w:szCs w:val="22"/>
          <w:lang w:val="es-CR"/>
        </w:rPr>
      </w:pPr>
      <w:r>
        <w:rPr>
          <w:sz w:val="22"/>
          <w:szCs w:val="22"/>
          <w:lang w:val="es-CR"/>
        </w:rPr>
        <w:t>Grupos Personalizados – usted puede personalizar qué permisos desea para el grupo</w:t>
      </w:r>
    </w:p>
    <w:p w:rsidR="0071604F" w:rsidRDefault="0071604F" w:rsidP="0071604F">
      <w:pPr>
        <w:numPr>
          <w:ilvl w:val="0"/>
          <w:numId w:val="10"/>
        </w:numPr>
        <w:tabs>
          <w:tab w:val="left" w:pos="720"/>
        </w:tabs>
        <w:rPr>
          <w:sz w:val="22"/>
          <w:szCs w:val="22"/>
          <w:lang w:val="es-CR"/>
        </w:rPr>
      </w:pPr>
      <w:r>
        <w:rPr>
          <w:b/>
          <w:sz w:val="22"/>
          <w:szCs w:val="22"/>
          <w:lang w:val="es-CR"/>
        </w:rPr>
        <w:t xml:space="preserve">Si a usted le aparece un mensaje de error diciendo que el nombre de usuario ya se encuentra en uso, </w:t>
      </w:r>
      <w:r>
        <w:rPr>
          <w:sz w:val="22"/>
          <w:szCs w:val="22"/>
          <w:lang w:val="es-CR"/>
        </w:rPr>
        <w:t>por favor no cree una variación del nombre de usuario (p. ej., j-</w:t>
      </w:r>
      <w:proofErr w:type="spellStart"/>
      <w:r>
        <w:rPr>
          <w:sz w:val="22"/>
          <w:szCs w:val="22"/>
          <w:lang w:val="es-CR"/>
        </w:rPr>
        <w:t>smith</w:t>
      </w:r>
      <w:proofErr w:type="spellEnd"/>
      <w:r>
        <w:rPr>
          <w:sz w:val="22"/>
          <w:szCs w:val="22"/>
          <w:lang w:val="es-CR"/>
        </w:rPr>
        <w:t xml:space="preserve"> en vez de </w:t>
      </w:r>
      <w:proofErr w:type="spellStart"/>
      <w:r>
        <w:rPr>
          <w:sz w:val="22"/>
          <w:szCs w:val="22"/>
          <w:lang w:val="es-CR"/>
        </w:rPr>
        <w:t>jsmith</w:t>
      </w:r>
      <w:proofErr w:type="spellEnd"/>
      <w:r>
        <w:rPr>
          <w:sz w:val="22"/>
          <w:szCs w:val="22"/>
          <w:lang w:val="es-CR"/>
        </w:rPr>
        <w:t xml:space="preserve">) sin antes volver a chequear que la persona no tenga otros nombres de usuario creados en otro sitio de la Estación de Trabajo. Para poder volver a chequear esto, acceda a </w:t>
      </w:r>
      <w:hyperlink r:id="rId34" w:history="1">
        <w:r>
          <w:rPr>
            <w:rStyle w:val="Hyperlink"/>
            <w:lang w:val="es-CR"/>
          </w:rPr>
          <w:t>www.myctb.org/admin</w:t>
        </w:r>
      </w:hyperlink>
      <w:r>
        <w:rPr>
          <w:sz w:val="22"/>
          <w:szCs w:val="22"/>
          <w:lang w:val="es-CR"/>
        </w:rPr>
        <w:t xml:space="preserve"> y diríjase a Administración de Usuarios. Cuando haga una búsqueda por el usuario, usted será capaz de ver el correo electrónico asociado y más información sobre el usuario al hacer clic en Editar y viendo el perfil de la persona. Si la persona ya posee un nombre de usuario, vuelva a la Estación de Trabajo al cual lo añadió y haga clic en Personas y Grupos. La persona sólo necesita ser añadida al grupo (vea instrucciones debajo).</w:t>
      </w:r>
    </w:p>
    <w:p w:rsidR="0071604F" w:rsidRDefault="0071604F" w:rsidP="0071604F">
      <w:pPr>
        <w:ind w:left="360"/>
        <w:rPr>
          <w:sz w:val="22"/>
          <w:szCs w:val="22"/>
          <w:lang w:val="es-CR"/>
        </w:rPr>
      </w:pPr>
    </w:p>
    <w:p w:rsidR="0071604F" w:rsidRDefault="0071604F" w:rsidP="0071604F">
      <w:pPr>
        <w:rPr>
          <w:b/>
          <w:sz w:val="22"/>
          <w:szCs w:val="22"/>
          <w:lang w:val="es-CR"/>
        </w:rPr>
      </w:pPr>
      <w:r>
        <w:rPr>
          <w:b/>
          <w:sz w:val="22"/>
          <w:szCs w:val="22"/>
          <w:lang w:val="es-CR"/>
        </w:rPr>
        <w:t>2. Agregando Usuarios a Grupos:</w:t>
      </w:r>
    </w:p>
    <w:p w:rsidR="0071604F" w:rsidRDefault="0071604F" w:rsidP="0071604F">
      <w:pPr>
        <w:rPr>
          <w:b/>
          <w:sz w:val="22"/>
          <w:szCs w:val="22"/>
          <w:lang w:val="es-CR"/>
        </w:rPr>
      </w:pPr>
    </w:p>
    <w:p w:rsidR="0071604F" w:rsidRDefault="0071604F" w:rsidP="0071604F">
      <w:pPr>
        <w:numPr>
          <w:ilvl w:val="0"/>
          <w:numId w:val="11"/>
        </w:numPr>
        <w:tabs>
          <w:tab w:val="left" w:pos="720"/>
        </w:tabs>
        <w:rPr>
          <w:sz w:val="22"/>
          <w:szCs w:val="22"/>
          <w:lang w:val="es-CR"/>
        </w:rPr>
      </w:pPr>
      <w:r>
        <w:rPr>
          <w:sz w:val="22"/>
          <w:szCs w:val="22"/>
          <w:lang w:val="es-CR"/>
        </w:rPr>
        <w:t xml:space="preserve">Para llegar a </w:t>
      </w:r>
      <w:r>
        <w:rPr>
          <w:i/>
          <w:iCs/>
          <w:sz w:val="22"/>
          <w:szCs w:val="22"/>
          <w:lang w:val="es-CR"/>
        </w:rPr>
        <w:t>Personas y Grupos</w:t>
      </w:r>
      <w:r>
        <w:rPr>
          <w:sz w:val="22"/>
          <w:szCs w:val="22"/>
          <w:lang w:val="es-CR"/>
        </w:rPr>
        <w:t xml:space="preserve">, haga clic en la opción </w:t>
      </w:r>
      <w:r>
        <w:rPr>
          <w:b/>
          <w:bCs/>
          <w:sz w:val="22"/>
          <w:szCs w:val="22"/>
          <w:lang w:val="es-CR"/>
        </w:rPr>
        <w:t>Personas y Grupos</w:t>
      </w:r>
      <w:r>
        <w:rPr>
          <w:sz w:val="22"/>
          <w:szCs w:val="22"/>
          <w:lang w:val="es-CR"/>
        </w:rPr>
        <w:t xml:space="preserve"> localizada en la columna de la izquierda de la página de inicio en la barra de </w:t>
      </w:r>
      <w:r>
        <w:rPr>
          <w:i/>
          <w:iCs/>
          <w:sz w:val="22"/>
          <w:szCs w:val="22"/>
          <w:lang w:val="es-CR"/>
        </w:rPr>
        <w:t>Inicio Rápido</w:t>
      </w:r>
      <w:r>
        <w:rPr>
          <w:sz w:val="22"/>
          <w:szCs w:val="22"/>
          <w:lang w:val="es-CR"/>
        </w:rPr>
        <w:t xml:space="preserve">. </w:t>
      </w:r>
    </w:p>
    <w:p w:rsidR="0071604F" w:rsidRDefault="0071604F" w:rsidP="0071604F">
      <w:pPr>
        <w:ind w:left="360"/>
        <w:rPr>
          <w:sz w:val="22"/>
          <w:szCs w:val="22"/>
          <w:lang w:val="es-CR"/>
        </w:rPr>
      </w:pPr>
    </w:p>
    <w:p w:rsidR="0071604F" w:rsidRDefault="0071604F" w:rsidP="0071604F">
      <w:pPr>
        <w:jc w:val="center"/>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38100</wp:posOffset>
                </wp:positionH>
                <wp:positionV relativeFrom="paragraph">
                  <wp:posOffset>2120900</wp:posOffset>
                </wp:positionV>
                <wp:extent cx="728980" cy="99695"/>
                <wp:effectExtent l="9525" t="6350" r="13970" b="825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980" cy="996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3pt;margin-top:167pt;width:57.4pt;height: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" filled="f"/>
            </w:pict>
          </mc:Fallback>
        </mc:AlternateContent>
      </w:r>
      <w:r>
        <w:rPr>
          <w:noProof/>
          <w:lang w:eastAsia="en-US"/>
        </w:rPr>
        <w:drawing>
          <wp:inline distT="0" distB="0" distL="0" distR="0">
            <wp:extent cx="6400800" cy="4238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4238625"/>
                    </a:xfrm>
                    <a:prstGeom prst="rect">
                      <a:avLst/>
                    </a:prstGeom>
                    <a:noFill/>
                    <a:ln>
                      <a:noFill/>
                    </a:ln>
                  </pic:spPr>
                </pic:pic>
              </a:graphicData>
            </a:graphic>
          </wp:inline>
        </w:drawing>
      </w:r>
    </w:p>
    <w:p w:rsidR="0071604F" w:rsidRDefault="0071604F" w:rsidP="0071604F">
      <w:pPr>
        <w:rPr>
          <w:b/>
          <w:sz w:val="22"/>
          <w:szCs w:val="22"/>
          <w:lang w:val="es-CR"/>
        </w:rPr>
      </w:pPr>
    </w:p>
    <w:p w:rsidR="0071604F" w:rsidRDefault="0071604F" w:rsidP="0071604F">
      <w:pPr>
        <w:rPr>
          <w:lang w:val="es-CR"/>
        </w:rPr>
      </w:pPr>
      <w:r>
        <w:rPr>
          <w:lang w:val="es-CR"/>
        </w:rPr>
        <w:t xml:space="preserve"> </w:t>
      </w: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rPr>
          <w:sz w:val="22"/>
          <w:szCs w:val="22"/>
          <w:lang w:val="es-CR"/>
        </w:rPr>
      </w:pPr>
    </w:p>
    <w:p w:rsidR="0071604F" w:rsidRDefault="0071604F" w:rsidP="0071604F">
      <w:pPr>
        <w:tabs>
          <w:tab w:val="left" w:pos="3020"/>
        </w:tabs>
        <w:rPr>
          <w:sz w:val="22"/>
          <w:szCs w:val="22"/>
          <w:lang w:val="es-CR"/>
        </w:rPr>
      </w:pPr>
      <w:r>
        <w:rPr>
          <w:sz w:val="22"/>
          <w:szCs w:val="22"/>
          <w:lang w:val="es-CR"/>
        </w:rPr>
        <w:tab/>
      </w:r>
    </w:p>
    <w:p w:rsidR="0071604F" w:rsidRDefault="0071604F" w:rsidP="0071604F">
      <w:pPr>
        <w:tabs>
          <w:tab w:val="left" w:pos="3020"/>
        </w:tabs>
        <w:rPr>
          <w:b/>
          <w:sz w:val="22"/>
          <w:szCs w:val="22"/>
          <w:lang w:val="es-CR"/>
        </w:rPr>
      </w:pPr>
    </w:p>
    <w:p w:rsidR="0071604F" w:rsidRDefault="0071604F" w:rsidP="0071604F">
      <w:pPr>
        <w:tabs>
          <w:tab w:val="left" w:pos="3020"/>
        </w:tabs>
        <w:rPr>
          <w:b/>
          <w:sz w:val="22"/>
          <w:szCs w:val="22"/>
          <w:u w:val="single"/>
          <w:lang w:val="es-CR"/>
        </w:rPr>
      </w:pPr>
      <w:r>
        <w:rPr>
          <w:noProof/>
          <w:lang w:eastAsia="en-US"/>
        </w:rPr>
        <mc:AlternateContent>
          <mc:Choice Requires="wpg">
            <w:drawing>
              <wp:anchor distT="0" distB="0" distL="114300" distR="114300" simplePos="0" relativeHeight="251658240" behindDoc="0" locked="0" layoutInCell="1" allowOverlap="1">
                <wp:simplePos x="0" y="0"/>
                <wp:positionH relativeFrom="column">
                  <wp:posOffset>-1270</wp:posOffset>
                </wp:positionH>
                <wp:positionV relativeFrom="paragraph">
                  <wp:posOffset>-41910</wp:posOffset>
                </wp:positionV>
                <wp:extent cx="5678170" cy="3794760"/>
                <wp:effectExtent l="8255" t="5715"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170" cy="3794760"/>
                          <a:chOff x="1078" y="3160"/>
                          <a:chExt cx="8942" cy="5976"/>
                        </a:xfrm>
                      </wpg:grpSpPr>
                      <pic:pic xmlns:pic="http://schemas.openxmlformats.org/drawingml/2006/picture">
                        <pic:nvPicPr>
                          <pic:cNvPr id="50" name="Picture 6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205" y="3976"/>
                            <a:ext cx="7815" cy="5160"/>
                          </a:xfrm>
                          <a:prstGeom prst="rect">
                            <a:avLst/>
                          </a:prstGeom>
                          <a:noFill/>
                          <a:extLst>
                            <a:ext uri="{909E8E84-426E-40DD-AFC4-6F175D3DCCD1}">
                              <a14:hiddenFill xmlns:a14="http://schemas.microsoft.com/office/drawing/2010/main">
                                <a:solidFill>
                                  <a:srgbClr val="FFFFFF"/>
                                </a:solidFill>
                              </a14:hiddenFill>
                            </a:ext>
                          </a:extLst>
                        </pic:spPr>
                      </pic:pic>
                      <wpg:grpSp>
                        <wpg:cNvPr id="51" name="Group 67"/>
                        <wpg:cNvGrpSpPr>
                          <a:grpSpLocks/>
                        </wpg:cNvGrpSpPr>
                        <wpg:grpSpPr bwMode="auto">
                          <a:xfrm>
                            <a:off x="1078" y="3160"/>
                            <a:ext cx="6150" cy="5262"/>
                            <a:chOff x="1078" y="3160"/>
                            <a:chExt cx="6150" cy="5262"/>
                          </a:xfrm>
                        </wpg:grpSpPr>
                        <wps:wsp>
                          <wps:cNvPr id="52" name="Text Box 68"/>
                          <wps:cNvSpPr txBox="1">
                            <a:spLocks noChangeArrowheads="1"/>
                          </wps:cNvSpPr>
                          <wps:spPr bwMode="auto">
                            <a:xfrm>
                              <a:off x="1078" y="3160"/>
                              <a:ext cx="2325" cy="2061"/>
                            </a:xfrm>
                            <a:prstGeom prst="rect">
                              <a:avLst/>
                            </a:prstGeom>
                            <a:solidFill>
                              <a:srgbClr val="EAEAEA"/>
                            </a:solidFill>
                            <a:ln w="6350">
                              <a:solidFill>
                                <a:srgbClr val="000000"/>
                              </a:solidFill>
                              <a:miter lim="800000"/>
                              <a:headEnd/>
                              <a:tailEnd/>
                            </a:ln>
                          </wps:spPr>
                          <wps:txbx>
                            <w:txbxContent>
                              <w:p w:rsidR="0071604F" w:rsidRDefault="0071604F" w:rsidP="0071604F">
                                <w:pPr>
                                  <w:rPr>
                                    <w:b/>
                                    <w:sz w:val="20"/>
                                    <w:szCs w:val="20"/>
                                    <w:lang w:val="es-CR"/>
                                  </w:rPr>
                                </w:pPr>
                                <w:r>
                                  <w:rPr>
                                    <w:b/>
                                    <w:sz w:val="20"/>
                                    <w:szCs w:val="20"/>
                                    <w:lang w:val="es-CR"/>
                                  </w:rPr>
                                  <w:t>Grupos:</w:t>
                                </w:r>
                              </w:p>
                              <w:p w:rsidR="0071604F" w:rsidRDefault="0071604F" w:rsidP="0071604F">
                                <w:pPr>
                                  <w:rPr>
                                    <w:sz w:val="20"/>
                                    <w:szCs w:val="20"/>
                                    <w:lang w:val="es-CR"/>
                                  </w:rPr>
                                </w:pPr>
                                <w:r>
                                  <w:rPr>
                                    <w:sz w:val="20"/>
                                    <w:szCs w:val="20"/>
                                    <w:lang w:val="es-CR"/>
                                  </w:rPr>
                                  <w:t>Estos grupos representan coaliciones específicas o Estaciones de Trabajo. Los grupos tienen niveles de permiso de Dueños, Miembros, o Visitantes.</w:t>
                                </w:r>
                              </w:p>
                            </w:txbxContent>
                          </wps:txbx>
                          <wps:bodyPr rot="0" vert="horz" wrap="square" lIns="94615" tIns="48895" rIns="94615" bIns="48895" anchor="t" anchorCtr="0" upright="1">
                            <a:noAutofit/>
                          </wps:bodyPr>
                        </wps:wsp>
                        <wps:wsp>
                          <wps:cNvPr id="53" name="Text Box 69"/>
                          <wps:cNvSpPr txBox="1">
                            <a:spLocks noChangeArrowheads="1"/>
                          </wps:cNvSpPr>
                          <wps:spPr bwMode="auto">
                            <a:xfrm>
                              <a:off x="1078" y="6687"/>
                              <a:ext cx="2145" cy="1735"/>
                            </a:xfrm>
                            <a:prstGeom prst="rect">
                              <a:avLst/>
                            </a:prstGeom>
                            <a:solidFill>
                              <a:srgbClr val="EAEAEA"/>
                            </a:solidFill>
                            <a:ln w="6350">
                              <a:solidFill>
                                <a:srgbClr val="000000"/>
                              </a:solidFill>
                              <a:miter lim="800000"/>
                              <a:headEnd/>
                              <a:tailEnd/>
                            </a:ln>
                          </wps:spPr>
                          <wps:txbx>
                            <w:txbxContent>
                              <w:p w:rsidR="0071604F" w:rsidRDefault="0071604F" w:rsidP="0071604F">
                                <w:pPr>
                                  <w:rPr>
                                    <w:b/>
                                    <w:sz w:val="20"/>
                                    <w:szCs w:val="20"/>
                                    <w:lang w:val="es-CR"/>
                                  </w:rPr>
                                </w:pPr>
                                <w:r>
                                  <w:rPr>
                                    <w:b/>
                                    <w:sz w:val="20"/>
                                    <w:szCs w:val="20"/>
                                    <w:lang w:val="es-CR"/>
                                  </w:rPr>
                                  <w:t>Nuevo:</w:t>
                                </w:r>
                              </w:p>
                              <w:p w:rsidR="0071604F" w:rsidRDefault="0071604F" w:rsidP="0071604F">
                                <w:pPr>
                                  <w:rPr>
                                    <w:sz w:val="20"/>
                                    <w:szCs w:val="20"/>
                                    <w:lang w:val="es-CR"/>
                                  </w:rPr>
                                </w:pPr>
                                <w:r>
                                  <w:rPr>
                                    <w:sz w:val="20"/>
                                    <w:szCs w:val="20"/>
                                    <w:lang w:val="es-CR"/>
                                  </w:rPr>
                                  <w:t>Le permite a los Dueños añadir un nuevo grupo o usuario. O añadir usuarios a grupos existentes.</w:t>
                                </w:r>
                              </w:p>
                            </w:txbxContent>
                          </wps:txbx>
                          <wps:bodyPr rot="0" vert="horz" wrap="square" lIns="94615" tIns="48895" rIns="94615" bIns="48895" anchor="t" anchorCtr="0" upright="1">
                            <a:noAutofit/>
                          </wps:bodyPr>
                        </wps:wsp>
                        <wps:wsp>
                          <wps:cNvPr id="54" name="Text Box 70"/>
                          <wps:cNvSpPr txBox="1">
                            <a:spLocks noChangeArrowheads="1"/>
                          </wps:cNvSpPr>
                          <wps:spPr bwMode="auto">
                            <a:xfrm>
                              <a:off x="4978" y="4174"/>
                              <a:ext cx="2010" cy="895"/>
                            </a:xfrm>
                            <a:prstGeom prst="rect">
                              <a:avLst/>
                            </a:prstGeom>
                            <a:solidFill>
                              <a:srgbClr val="EAEAEA"/>
                            </a:solidFill>
                            <a:ln w="6350">
                              <a:solidFill>
                                <a:srgbClr val="000000"/>
                              </a:solidFill>
                              <a:miter lim="800000"/>
                              <a:headEnd/>
                              <a:tailEnd/>
                            </a:ln>
                          </wps:spPr>
                          <wps:txbx>
                            <w:txbxContent>
                              <w:p w:rsidR="0071604F" w:rsidRDefault="0071604F" w:rsidP="0071604F">
                                <w:pPr>
                                  <w:rPr>
                                    <w:b/>
                                    <w:sz w:val="20"/>
                                    <w:szCs w:val="20"/>
                                    <w:lang w:val="es-CR"/>
                                  </w:rPr>
                                </w:pPr>
                                <w:r>
                                  <w:rPr>
                                    <w:b/>
                                    <w:sz w:val="20"/>
                                    <w:szCs w:val="20"/>
                                    <w:lang w:val="es-CR"/>
                                  </w:rPr>
                                  <w:t>Acciones:</w:t>
                                </w:r>
                              </w:p>
                              <w:p w:rsidR="0071604F" w:rsidRDefault="0071604F" w:rsidP="0071604F">
                                <w:pPr>
                                  <w:rPr>
                                    <w:sz w:val="20"/>
                                    <w:szCs w:val="20"/>
                                    <w:lang w:val="es-CR"/>
                                  </w:rPr>
                                </w:pPr>
                                <w:r>
                                  <w:rPr>
                                    <w:sz w:val="20"/>
                                    <w:szCs w:val="20"/>
                                    <w:lang w:val="es-CR"/>
                                  </w:rPr>
                                  <w:t>Le permite remover usuario de un grupo.</w:t>
                                </w:r>
                              </w:p>
                            </w:txbxContent>
                          </wps:txbx>
                          <wps:bodyPr rot="0" vert="horz" wrap="square" lIns="94615" tIns="48895" rIns="94615" bIns="48895" anchor="t" anchorCtr="0" upright="1">
                            <a:noAutofit/>
                          </wps:bodyPr>
                        </wps:wsp>
                        <wps:wsp>
                          <wps:cNvPr id="55" name="Text Box 71"/>
                          <wps:cNvSpPr txBox="1">
                            <a:spLocks noChangeArrowheads="1"/>
                          </wps:cNvSpPr>
                          <wps:spPr bwMode="auto">
                            <a:xfrm>
                              <a:off x="5608" y="6454"/>
                              <a:ext cx="1620" cy="1585"/>
                            </a:xfrm>
                            <a:prstGeom prst="rect">
                              <a:avLst/>
                            </a:prstGeom>
                            <a:solidFill>
                              <a:srgbClr val="EAEAEA"/>
                            </a:solidFill>
                            <a:ln w="6350">
                              <a:solidFill>
                                <a:srgbClr val="000000"/>
                              </a:solidFill>
                              <a:miter lim="800000"/>
                              <a:headEnd/>
                              <a:tailEnd/>
                            </a:ln>
                          </wps:spPr>
                          <wps:txbx>
                            <w:txbxContent>
                              <w:p w:rsidR="0071604F" w:rsidRDefault="0071604F" w:rsidP="0071604F">
                                <w:pPr>
                                  <w:rPr>
                                    <w:b/>
                                    <w:sz w:val="20"/>
                                    <w:szCs w:val="20"/>
                                    <w:lang w:val="es-CR"/>
                                  </w:rPr>
                                </w:pPr>
                                <w:r>
                                  <w:rPr>
                                    <w:b/>
                                    <w:sz w:val="20"/>
                                    <w:szCs w:val="20"/>
                                    <w:lang w:val="es-CR"/>
                                  </w:rPr>
                                  <w:t>Configuración:</w:t>
                                </w:r>
                              </w:p>
                              <w:p w:rsidR="0071604F" w:rsidRDefault="0071604F" w:rsidP="0071604F">
                                <w:pPr>
                                  <w:rPr>
                                    <w:sz w:val="20"/>
                                    <w:szCs w:val="20"/>
                                    <w:lang w:val="es-CR"/>
                                  </w:rPr>
                                </w:pPr>
                                <w:r>
                                  <w:rPr>
                                    <w:sz w:val="20"/>
                                    <w:szCs w:val="20"/>
                                    <w:lang w:val="es-CR"/>
                                  </w:rPr>
                                  <w:t>Le permite administrar los niveles de permiso de los grupos.</w:t>
                                </w:r>
                              </w:p>
                            </w:txbxContent>
                          </wps:txbx>
                          <wps:bodyPr rot="0" vert="horz" wrap="square" lIns="94615" tIns="48895" rIns="94615" bIns="48895" anchor="t" anchorCtr="0" upright="1">
                            <a:noAutofit/>
                          </wps:bodyPr>
                        </wps:wsp>
                        <wps:wsp>
                          <wps:cNvPr id="56" name="Line 72"/>
                          <wps:cNvCnPr/>
                          <wps:spPr bwMode="auto">
                            <a:xfrm>
                              <a:off x="2625" y="5220"/>
                              <a:ext cx="0" cy="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73"/>
                          <wps:cNvCnPr/>
                          <wps:spPr bwMode="auto">
                            <a:xfrm flipV="1">
                              <a:off x="2445" y="5820"/>
                              <a:ext cx="750" cy="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74"/>
                          <wps:cNvCnPr/>
                          <wps:spPr bwMode="auto">
                            <a:xfrm flipH="1" flipV="1">
                              <a:off x="4770" y="5775"/>
                              <a:ext cx="1290"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75"/>
                          <wps:cNvCnPr/>
                          <wps:spPr bwMode="auto">
                            <a:xfrm flipH="1">
                              <a:off x="3945" y="5055"/>
                              <a:ext cx="1290" cy="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9" o:spid="_x0000_s1078" style="position:absolute;margin-left:-.1pt;margin-top:-3.3pt;width:447.1pt;height:298.8pt;z-index:251658240" coordorigin="1078,3160" coordsize="8942,5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">
                <v:shape id="Picture 66" o:spid="_x0000_s1079" type="#_x0000_t75" style="position:absolute;left:2205;top:3976;width:7815;height:5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NOj/BAAAA2wAAAA8AAABkcnMvZG93bnJldi54bWxET0tLw0AQvgv+h2UEb3ZT8UXabWkD0iII&#10;TbX3ITtuYrOzITsm6b93D4LHj++9XE++VQP1sQlsYD7LQBFXwTbsDHx+vN69gIqCbLENTAYuFGG9&#10;ur5aYm7DyCUNR3EqhXDM0UAt0uVax6omj3EWOuLEfYXeoyTYO217HFO4b/V9lj1pjw2nhho7Kmqq&#10;zscfb+ChkEK+x13p9m+H993pUrrnYWvM7c20WYASmuRf/OfeWwOPaX36kn6AX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NOj/BAAAA2wAAAA8AAAAAAAAAAAAAAAAAnwIA&#10;AGRycy9kb3ducmV2LnhtbFBLBQYAAAAABAAEAPcAAACNAwAAAAA=&#10;">
                  <v:imagedata r:id="rId37" o:title=""/>
                </v:shape>
                <v:group id="Group 67" o:spid="_x0000_s1080" style="position:absolute;left:1078;top:3160;width:6150;height:5262" coordorigin="1078,3160" coordsize="6150,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Text Box 68" o:spid="_x0000_s1081" type="#_x0000_t202" style="position:absolute;left:1078;top:3160;width:2325;height:2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fKkcMA&#10;AADbAAAADwAAAGRycy9kb3ducmV2LnhtbESP3WoCMRSE7wu+QziCdzXbBUvdGqUIFsGK+AdeHjan&#10;m8XNyZKkur69EYReDjPzDTOZdbYRF/KhdqzgbZiBIC6drrlScNgvXj9AhIissXFMCm4UYDbtvUyw&#10;0O7KW7rsYiUShEOBCkyMbSFlKA1ZDEPXEifv13mLMUlfSe3xmuC2kXmWvUuLNacFgy3NDZXn3Z9V&#10;8L05/5h1ezSaxvnJ0MZXq26l1KDffX2CiNTF//CzvdQKRjk8vqQf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fKkcMAAADbAAAADwAAAAAAAAAAAAAAAACYAgAAZHJzL2Rv&#10;d25yZXYueG1sUEsFBgAAAAAEAAQA9QAAAIgDAAAAAA==&#10;" fillcolor="#eaeaea" strokeweight=".5pt">
                    <v:textbox inset="7.45pt,3.85pt,7.45pt,3.85pt">
                      <w:txbxContent>
                        <w:p w:rsidR="0071604F" w:rsidRDefault="0071604F" w:rsidP="0071604F">
                          <w:pPr>
                            <w:rPr>
                              <w:b/>
                              <w:sz w:val="20"/>
                              <w:szCs w:val="20"/>
                              <w:lang w:val="es-CR"/>
                            </w:rPr>
                          </w:pPr>
                          <w:r>
                            <w:rPr>
                              <w:b/>
                              <w:sz w:val="20"/>
                              <w:szCs w:val="20"/>
                              <w:lang w:val="es-CR"/>
                            </w:rPr>
                            <w:t>Grupos:</w:t>
                          </w:r>
                        </w:p>
                        <w:p w:rsidR="0071604F" w:rsidRDefault="0071604F" w:rsidP="0071604F">
                          <w:pPr>
                            <w:rPr>
                              <w:sz w:val="20"/>
                              <w:szCs w:val="20"/>
                              <w:lang w:val="es-CR"/>
                            </w:rPr>
                          </w:pPr>
                          <w:r>
                            <w:rPr>
                              <w:sz w:val="20"/>
                              <w:szCs w:val="20"/>
                              <w:lang w:val="es-CR"/>
                            </w:rPr>
                            <w:t>Estos grupos representan coaliciones específicas o Estaciones de Trabajo. Los grupos tienen niveles de permiso de Dueños, Miembros, o Visitantes.</w:t>
                          </w:r>
                        </w:p>
                      </w:txbxContent>
                    </v:textbox>
                  </v:shape>
                  <v:shape id="Text Box 69" o:spid="_x0000_s1082" type="#_x0000_t202" style="position:absolute;left:1078;top:6687;width:2145;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vCsQA&#10;AADbAAAADwAAAGRycy9kb3ducmV2LnhtbESP3WoCMRSE7wt9h3AK3tVsFUtdjUspKAUrUn/Ay8Pm&#10;dLPs5mRJUl3fvhEKXg4z8w0zL3rbijP5UDtW8DLMQBCXTtdcKTjsl89vIEJE1tg6JgVXClAsHh/m&#10;mGt34W8672IlEoRDjgpMjF0uZSgNWQxD1xEn78d5izFJX0nt8ZLgtpWjLHuVFmtOCwY7+jBUNrtf&#10;q2C1bb7MpjsaTdPRydDWV+t+rdTgqX+fgYjUx3v4v/2pFUzGcPu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LbwrEAAAA2wAAAA8AAAAAAAAAAAAAAAAAmAIAAGRycy9k&#10;b3ducmV2LnhtbFBLBQYAAAAABAAEAPUAAACJAwAAAAA=&#10;" fillcolor="#eaeaea" strokeweight=".5pt">
                    <v:textbox inset="7.45pt,3.85pt,7.45pt,3.85pt">
                      <w:txbxContent>
                        <w:p w:rsidR="0071604F" w:rsidRDefault="0071604F" w:rsidP="0071604F">
                          <w:pPr>
                            <w:rPr>
                              <w:b/>
                              <w:sz w:val="20"/>
                              <w:szCs w:val="20"/>
                              <w:lang w:val="es-CR"/>
                            </w:rPr>
                          </w:pPr>
                          <w:r>
                            <w:rPr>
                              <w:b/>
                              <w:sz w:val="20"/>
                              <w:szCs w:val="20"/>
                              <w:lang w:val="es-CR"/>
                            </w:rPr>
                            <w:t>Nuevo:</w:t>
                          </w:r>
                        </w:p>
                        <w:p w:rsidR="0071604F" w:rsidRDefault="0071604F" w:rsidP="0071604F">
                          <w:pPr>
                            <w:rPr>
                              <w:sz w:val="20"/>
                              <w:szCs w:val="20"/>
                              <w:lang w:val="es-CR"/>
                            </w:rPr>
                          </w:pPr>
                          <w:r>
                            <w:rPr>
                              <w:sz w:val="20"/>
                              <w:szCs w:val="20"/>
                              <w:lang w:val="es-CR"/>
                            </w:rPr>
                            <w:t>Le permite a los Dueños añadir un nuevo grupo o usuario. O añadir usuarios a grupos existentes.</w:t>
                          </w:r>
                        </w:p>
                      </w:txbxContent>
                    </v:textbox>
                  </v:shape>
                  <v:shape id="Text Box 70" o:spid="_x0000_s1083" type="#_x0000_t202" style="position:absolute;left:4978;top:4174;width:2010;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3fsQA&#10;AADbAAAADwAAAGRycy9kb3ducmV2LnhtbESP3WoCMRSE7wt9h3AK3tVsRUtdjUspKAUrUn/Ay8Pm&#10;dLPs5mRJUl3fvhEKXg4z8w0zL3rbijP5UDtW8DLMQBCXTtdcKTjsl89vIEJE1tg6JgVXClAsHh/m&#10;mGt34W8672IlEoRDjgpMjF0uZSgNWQxD1xEn78d5izFJX0nt8ZLgtpWjLHuVFmtOCwY7+jBUNrtf&#10;q2C1bb7MpjsaTdPRydDWV+t+rdTgqX+fgYjUx3v4v/2pFUzGcPu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i937EAAAA2wAAAA8AAAAAAAAAAAAAAAAAmAIAAGRycy9k&#10;b3ducmV2LnhtbFBLBQYAAAAABAAEAPUAAACJAwAAAAA=&#10;" fillcolor="#eaeaea" strokeweight=".5pt">
                    <v:textbox inset="7.45pt,3.85pt,7.45pt,3.85pt">
                      <w:txbxContent>
                        <w:p w:rsidR="0071604F" w:rsidRDefault="0071604F" w:rsidP="0071604F">
                          <w:pPr>
                            <w:rPr>
                              <w:b/>
                              <w:sz w:val="20"/>
                              <w:szCs w:val="20"/>
                              <w:lang w:val="es-CR"/>
                            </w:rPr>
                          </w:pPr>
                          <w:r>
                            <w:rPr>
                              <w:b/>
                              <w:sz w:val="20"/>
                              <w:szCs w:val="20"/>
                              <w:lang w:val="es-CR"/>
                            </w:rPr>
                            <w:t>Acciones:</w:t>
                          </w:r>
                        </w:p>
                        <w:p w:rsidR="0071604F" w:rsidRDefault="0071604F" w:rsidP="0071604F">
                          <w:pPr>
                            <w:rPr>
                              <w:sz w:val="20"/>
                              <w:szCs w:val="20"/>
                              <w:lang w:val="es-CR"/>
                            </w:rPr>
                          </w:pPr>
                          <w:r>
                            <w:rPr>
                              <w:sz w:val="20"/>
                              <w:szCs w:val="20"/>
                              <w:lang w:val="es-CR"/>
                            </w:rPr>
                            <w:t>Le permite remover usuario de un grupo.</w:t>
                          </w:r>
                        </w:p>
                      </w:txbxContent>
                    </v:textbox>
                  </v:shape>
                  <v:shape id="Text Box 71" o:spid="_x0000_s1084" type="#_x0000_t202" style="position:absolute;left:5608;top:6454;width:1620;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S5cIA&#10;AADbAAAADwAAAGRycy9kb3ducmV2LnhtbESPQWsCMRSE7wX/Q3iCN80qKHY1ShGUgopoW/D42Lxu&#10;FjcvS5Lq+u+NIPQ4zMw3zHzZ2lpcyYfKsYLhIANBXDhdcang+2vdn4IIEVlj7ZgU3CnActF5m2Ou&#10;3Y2PdD3FUiQIhxwVmBibXMpQGLIYBq4hTt6v8xZjkr6U2uMtwW0tR1k2kRYrTgsGG1oZKi6nP6tg&#10;c7jszL75MZreR2dDB19u261SvW77MQMRqY3/4Vf7UysYj+H5Jf0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7lLlwgAAANsAAAAPAAAAAAAAAAAAAAAAAJgCAABkcnMvZG93&#10;bnJldi54bWxQSwUGAAAAAAQABAD1AAAAhwMAAAAA&#10;" fillcolor="#eaeaea" strokeweight=".5pt">
                    <v:textbox inset="7.45pt,3.85pt,7.45pt,3.85pt">
                      <w:txbxContent>
                        <w:p w:rsidR="0071604F" w:rsidRDefault="0071604F" w:rsidP="0071604F">
                          <w:pPr>
                            <w:rPr>
                              <w:b/>
                              <w:sz w:val="20"/>
                              <w:szCs w:val="20"/>
                              <w:lang w:val="es-CR"/>
                            </w:rPr>
                          </w:pPr>
                          <w:r>
                            <w:rPr>
                              <w:b/>
                              <w:sz w:val="20"/>
                              <w:szCs w:val="20"/>
                              <w:lang w:val="es-CR"/>
                            </w:rPr>
                            <w:t>Configuración:</w:t>
                          </w:r>
                        </w:p>
                        <w:p w:rsidR="0071604F" w:rsidRDefault="0071604F" w:rsidP="0071604F">
                          <w:pPr>
                            <w:rPr>
                              <w:sz w:val="20"/>
                              <w:szCs w:val="20"/>
                              <w:lang w:val="es-CR"/>
                            </w:rPr>
                          </w:pPr>
                          <w:r>
                            <w:rPr>
                              <w:sz w:val="20"/>
                              <w:szCs w:val="20"/>
                              <w:lang w:val="es-CR"/>
                            </w:rPr>
                            <w:t>Le permite administrar los niveles de permiso de los grupos.</w:t>
                          </w:r>
                        </w:p>
                      </w:txbxContent>
                    </v:textbox>
                  </v:shape>
                  <v:line id="Line 72" o:spid="_x0000_s1085" style="position:absolute;visibility:visible;mso-wrap-style:square" from="2625,5220" to="2625,5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line id="Line 73" o:spid="_x0000_s1086" style="position:absolute;flip:y;visibility:visible;mso-wrap-style:square" from="2445,5820" to="3195,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pxsUAAADbAAAADwAAAGRycy9kb3ducmV2LnhtbESPT2vCQBDF74LfYRnBS6gbK7Y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ypxsUAAADbAAAADwAAAAAAAAAA&#10;AAAAAAChAgAAZHJzL2Rvd25yZXYueG1sUEsFBgAAAAAEAAQA+QAAAJMDAAAAAA==&#10;">
                    <v:stroke endarrow="block"/>
                  </v:line>
                  <v:line id="Line 74" o:spid="_x0000_s1087" style="position:absolute;flip:x y;visibility:visible;mso-wrap-style:square" from="4770,5775" to="6060,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7O/sAAAADbAAAADwAAAGRycy9kb3ducmV2LnhtbERPTYvCMBC9L/gfwgje1tQFRatRRBD2&#10;4EVXdq/TZmyqzaRtYq3/3hwWPD7e92rT20p01PrSsYLJOAFBnDtdcqHg/LP/nIPwAVlj5ZgUPMnD&#10;Zj34WGGq3YOP1J1CIWII+xQVmBDqVEqfG7Lox64mjtzFtRZDhG0hdYuPGG4r+ZUkM2mx5NhgsKad&#10;ofx2ulsFXXafXH8Px5vP/ppFNjfN7tDMlBoN++0SRKA+vMX/7m+tYBrHxi/x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1uzv7AAAAA2wAAAA8AAAAAAAAAAAAAAAAA&#10;oQIAAGRycy9kb3ducmV2LnhtbFBLBQYAAAAABAAEAPkAAACOAwAAAAA=&#10;">
                    <v:stroke endarrow="block"/>
                  </v:line>
                  <v:line id="Line 75" o:spid="_x0000_s1088" style="position:absolute;flip:x;visibility:visible;mso-wrap-style:square" from="3945,5055" to="5235,5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YL8QAAADbAAAADwAAAGRycy9kb3ducmV2LnhtbESPQWvCQBCF7wX/wzJCL6FuqlQ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5gvxAAAANsAAAAPAAAAAAAAAAAA&#10;AAAAAKECAABkcnMvZG93bnJldi54bWxQSwUGAAAAAAQABAD5AAAAkgMAAAAA&#10;">
                    <v:stroke endarrow="block"/>
                  </v:line>
                </v:group>
              </v:group>
            </w:pict>
          </mc:Fallback>
        </mc:AlternateContent>
      </w:r>
    </w:p>
    <w:p w:rsidR="0071604F" w:rsidRDefault="0071604F" w:rsidP="0071604F">
      <w:pPr>
        <w:tabs>
          <w:tab w:val="left" w:pos="3020"/>
        </w:tabs>
        <w:rPr>
          <w:b/>
          <w:sz w:val="22"/>
          <w:szCs w:val="22"/>
          <w:u w:val="single"/>
          <w:lang w:val="es-CR"/>
        </w:rPr>
      </w:pPr>
    </w:p>
    <w:p w:rsidR="0071604F" w:rsidRDefault="0071604F" w:rsidP="0071604F">
      <w:pPr>
        <w:tabs>
          <w:tab w:val="left" w:pos="3020"/>
        </w:tabs>
        <w:rPr>
          <w:b/>
          <w:sz w:val="22"/>
          <w:szCs w:val="22"/>
          <w:u w:val="single"/>
          <w:lang w:val="es-CR"/>
        </w:rPr>
      </w:pPr>
    </w:p>
    <w:p w:rsidR="0071604F" w:rsidRDefault="0071604F" w:rsidP="0071604F">
      <w:pPr>
        <w:tabs>
          <w:tab w:val="left" w:pos="3020"/>
        </w:tabs>
        <w:rPr>
          <w:b/>
          <w:sz w:val="22"/>
          <w:szCs w:val="22"/>
          <w:u w:val="single"/>
          <w:lang w:val="es-CR"/>
        </w:rPr>
      </w:pPr>
    </w:p>
    <w:p w:rsidR="0071604F" w:rsidRDefault="0071604F" w:rsidP="0071604F">
      <w:pPr>
        <w:tabs>
          <w:tab w:val="left" w:pos="3020"/>
        </w:tabs>
        <w:rPr>
          <w:b/>
          <w:sz w:val="22"/>
          <w:szCs w:val="22"/>
          <w:u w:val="single"/>
          <w:lang w:val="es-CR"/>
        </w:rPr>
      </w:pPr>
    </w:p>
    <w:p w:rsidR="0071604F" w:rsidRDefault="0071604F" w:rsidP="0071604F">
      <w:pPr>
        <w:tabs>
          <w:tab w:val="left" w:pos="3020"/>
        </w:tabs>
        <w:rPr>
          <w:b/>
          <w:sz w:val="22"/>
          <w:szCs w:val="22"/>
          <w:u w:val="single"/>
          <w:lang w:val="es-CR"/>
        </w:rPr>
      </w:pPr>
    </w:p>
    <w:p w:rsidR="0071604F" w:rsidRDefault="0071604F" w:rsidP="0071604F">
      <w:pPr>
        <w:tabs>
          <w:tab w:val="left" w:pos="3020"/>
        </w:tabs>
        <w:rPr>
          <w:b/>
          <w:sz w:val="22"/>
          <w:szCs w:val="22"/>
          <w:u w:val="single"/>
          <w:lang w:val="es-CR"/>
        </w:rPr>
      </w:pPr>
    </w:p>
    <w:p w:rsidR="0071604F" w:rsidRDefault="0071604F" w:rsidP="0071604F">
      <w:pPr>
        <w:tabs>
          <w:tab w:val="left" w:pos="3020"/>
        </w:tabs>
        <w:rPr>
          <w:b/>
          <w:sz w:val="22"/>
          <w:szCs w:val="22"/>
          <w:u w:val="single"/>
          <w:lang w:val="es-CR"/>
        </w:rPr>
      </w:pPr>
    </w:p>
    <w:p w:rsidR="0071604F" w:rsidRDefault="0071604F" w:rsidP="0071604F">
      <w:pPr>
        <w:tabs>
          <w:tab w:val="left" w:pos="3020"/>
        </w:tabs>
        <w:jc w:val="center"/>
        <w:rPr>
          <w:sz w:val="22"/>
          <w:szCs w:val="22"/>
          <w:lang w:val="es-CR"/>
        </w:rPr>
      </w:pPr>
    </w:p>
    <w:p w:rsidR="0071604F" w:rsidRDefault="0071604F" w:rsidP="0071604F">
      <w:pPr>
        <w:tabs>
          <w:tab w:val="left" w:pos="3020"/>
        </w:tabs>
        <w:jc w:val="center"/>
        <w:rPr>
          <w:sz w:val="22"/>
          <w:szCs w:val="22"/>
          <w:lang w:val="es-CR"/>
        </w:rPr>
      </w:pPr>
    </w:p>
    <w:p w:rsidR="0071604F" w:rsidRDefault="0071604F" w:rsidP="0071604F">
      <w:pPr>
        <w:tabs>
          <w:tab w:val="left" w:pos="3020"/>
        </w:tabs>
        <w:jc w:val="center"/>
        <w:rPr>
          <w:sz w:val="22"/>
          <w:szCs w:val="22"/>
          <w:lang w:val="es-CR"/>
        </w:rPr>
      </w:pPr>
    </w:p>
    <w:p w:rsidR="0071604F" w:rsidRDefault="0071604F" w:rsidP="0071604F">
      <w:pPr>
        <w:tabs>
          <w:tab w:val="left" w:pos="3020"/>
        </w:tabs>
        <w:jc w:val="center"/>
        <w:rPr>
          <w:sz w:val="22"/>
          <w:szCs w:val="22"/>
          <w:lang w:val="es-CR"/>
        </w:rPr>
      </w:pPr>
    </w:p>
    <w:p w:rsidR="0071604F" w:rsidRDefault="0071604F" w:rsidP="0071604F">
      <w:pPr>
        <w:tabs>
          <w:tab w:val="left" w:pos="3020"/>
        </w:tabs>
        <w:jc w:val="center"/>
        <w:rPr>
          <w:sz w:val="22"/>
          <w:szCs w:val="22"/>
          <w:lang w:val="es-CR"/>
        </w:rPr>
      </w:pPr>
    </w:p>
    <w:p w:rsidR="0071604F" w:rsidRDefault="0071604F" w:rsidP="0071604F">
      <w:pPr>
        <w:tabs>
          <w:tab w:val="left" w:pos="3020"/>
        </w:tabs>
        <w:jc w:val="center"/>
        <w:rPr>
          <w:sz w:val="22"/>
          <w:szCs w:val="22"/>
          <w:lang w:val="es-CR"/>
        </w:rPr>
      </w:pPr>
    </w:p>
    <w:p w:rsidR="0071604F" w:rsidRDefault="0071604F" w:rsidP="0071604F">
      <w:pPr>
        <w:tabs>
          <w:tab w:val="left" w:pos="3020"/>
        </w:tabs>
        <w:jc w:val="center"/>
        <w:rPr>
          <w:sz w:val="22"/>
          <w:szCs w:val="22"/>
          <w:lang w:val="es-CR"/>
        </w:rPr>
      </w:pPr>
    </w:p>
    <w:p w:rsidR="0071604F" w:rsidRDefault="0071604F" w:rsidP="0071604F">
      <w:pPr>
        <w:tabs>
          <w:tab w:val="left" w:pos="3020"/>
        </w:tabs>
        <w:jc w:val="center"/>
        <w:rPr>
          <w:sz w:val="22"/>
          <w:szCs w:val="22"/>
          <w:lang w:val="es-CR"/>
        </w:rPr>
      </w:pPr>
    </w:p>
    <w:p w:rsidR="0071604F" w:rsidRDefault="0071604F" w:rsidP="0071604F">
      <w:pPr>
        <w:tabs>
          <w:tab w:val="left" w:pos="3020"/>
        </w:tabs>
        <w:jc w:val="center"/>
        <w:rPr>
          <w:sz w:val="22"/>
          <w:szCs w:val="22"/>
          <w:lang w:val="es-CR"/>
        </w:rPr>
      </w:pPr>
    </w:p>
    <w:p w:rsidR="0071604F" w:rsidRDefault="0071604F" w:rsidP="0071604F">
      <w:pPr>
        <w:tabs>
          <w:tab w:val="left" w:pos="3020"/>
        </w:tabs>
        <w:jc w:val="center"/>
        <w:rPr>
          <w:sz w:val="22"/>
          <w:szCs w:val="22"/>
          <w:lang w:val="es-CR"/>
        </w:rPr>
      </w:pPr>
    </w:p>
    <w:p w:rsidR="0071604F" w:rsidRDefault="0071604F" w:rsidP="0071604F">
      <w:pPr>
        <w:tabs>
          <w:tab w:val="left" w:pos="3020"/>
        </w:tabs>
        <w:jc w:val="center"/>
        <w:rPr>
          <w:b/>
          <w:sz w:val="22"/>
          <w:szCs w:val="22"/>
          <w:u w:val="single"/>
          <w:lang w:val="es-CR"/>
        </w:rPr>
      </w:pPr>
    </w:p>
    <w:p w:rsidR="0071604F" w:rsidRDefault="0071604F" w:rsidP="0071604F">
      <w:pPr>
        <w:tabs>
          <w:tab w:val="left" w:pos="3020"/>
        </w:tabs>
        <w:rPr>
          <w:b/>
          <w:sz w:val="22"/>
          <w:szCs w:val="22"/>
          <w:u w:val="single"/>
          <w:lang w:val="es-CR"/>
        </w:rPr>
      </w:pPr>
    </w:p>
    <w:p w:rsidR="0071604F" w:rsidRDefault="0071604F" w:rsidP="0071604F">
      <w:pPr>
        <w:tabs>
          <w:tab w:val="left" w:pos="3020"/>
        </w:tabs>
        <w:rPr>
          <w:b/>
          <w:sz w:val="22"/>
          <w:szCs w:val="22"/>
          <w:u w:val="single"/>
          <w:lang w:val="es-CR"/>
        </w:rPr>
      </w:pPr>
    </w:p>
    <w:p w:rsidR="0071604F" w:rsidRDefault="0071604F" w:rsidP="0071604F">
      <w:pPr>
        <w:tabs>
          <w:tab w:val="left" w:pos="3020"/>
        </w:tabs>
        <w:rPr>
          <w:b/>
          <w:sz w:val="22"/>
          <w:szCs w:val="22"/>
          <w:u w:val="single"/>
          <w:lang w:val="es-CR"/>
        </w:rPr>
      </w:pPr>
    </w:p>
    <w:p w:rsidR="0071604F" w:rsidRDefault="0071604F" w:rsidP="0071604F">
      <w:pPr>
        <w:tabs>
          <w:tab w:val="left" w:pos="3020"/>
        </w:tabs>
        <w:rPr>
          <w:b/>
          <w:sz w:val="22"/>
          <w:szCs w:val="22"/>
          <w:u w:val="single"/>
          <w:lang w:val="es-CR"/>
        </w:rPr>
      </w:pPr>
    </w:p>
    <w:p w:rsidR="0071604F" w:rsidRDefault="0071604F" w:rsidP="0071604F">
      <w:pPr>
        <w:tabs>
          <w:tab w:val="left" w:pos="3020"/>
        </w:tabs>
        <w:rPr>
          <w:b/>
          <w:sz w:val="22"/>
          <w:szCs w:val="22"/>
          <w:u w:val="single"/>
          <w:lang w:val="es-CR"/>
        </w:rPr>
      </w:pPr>
    </w:p>
    <w:p w:rsidR="0071604F" w:rsidRDefault="0071604F" w:rsidP="0071604F">
      <w:pPr>
        <w:tabs>
          <w:tab w:val="left" w:pos="3020"/>
        </w:tabs>
        <w:rPr>
          <w:i/>
          <w:sz w:val="22"/>
          <w:szCs w:val="22"/>
          <w:lang w:val="es-CR"/>
        </w:rPr>
      </w:pPr>
    </w:p>
    <w:p w:rsidR="0071604F" w:rsidRDefault="0071604F" w:rsidP="0071604F">
      <w:pPr>
        <w:tabs>
          <w:tab w:val="left" w:pos="3020"/>
        </w:tabs>
        <w:rPr>
          <w:sz w:val="22"/>
          <w:szCs w:val="22"/>
          <w:lang w:val="es-CR"/>
        </w:rPr>
      </w:pPr>
      <w:r>
        <w:rPr>
          <w:i/>
          <w:sz w:val="22"/>
          <w:szCs w:val="22"/>
          <w:lang w:val="es-CR"/>
        </w:rPr>
        <w:t xml:space="preserve">Personas y Grupos </w:t>
      </w:r>
      <w:r>
        <w:rPr>
          <w:sz w:val="22"/>
          <w:szCs w:val="22"/>
          <w:lang w:val="es-CR"/>
        </w:rPr>
        <w:t xml:space="preserve">le sirve como un centro de control para administrar los usuarios y grupos de su Estación de Trabajo. </w:t>
      </w:r>
    </w:p>
    <w:p w:rsidR="0071604F" w:rsidRDefault="0071604F" w:rsidP="0071604F">
      <w:pPr>
        <w:numPr>
          <w:ilvl w:val="0"/>
          <w:numId w:val="11"/>
        </w:numPr>
        <w:tabs>
          <w:tab w:val="left" w:pos="720"/>
          <w:tab w:val="left" w:pos="3020"/>
        </w:tabs>
        <w:rPr>
          <w:b/>
          <w:sz w:val="22"/>
          <w:szCs w:val="22"/>
          <w:lang w:val="es-CR"/>
        </w:rPr>
      </w:pPr>
      <w:r>
        <w:rPr>
          <w:sz w:val="22"/>
          <w:szCs w:val="22"/>
          <w:lang w:val="es-CR"/>
        </w:rPr>
        <w:t xml:space="preserve">Seleccione Nuevo y haga clic en </w:t>
      </w:r>
      <w:r>
        <w:rPr>
          <w:b/>
          <w:bCs/>
          <w:sz w:val="22"/>
          <w:szCs w:val="22"/>
          <w:lang w:val="es-CR"/>
        </w:rPr>
        <w:t>Agregar Usuarios</w:t>
      </w:r>
      <w:r>
        <w:rPr>
          <w:sz w:val="22"/>
          <w:szCs w:val="22"/>
          <w:lang w:val="es-CR"/>
        </w:rPr>
        <w:t xml:space="preserve">. En la caja de texto titulada </w:t>
      </w:r>
      <w:r>
        <w:rPr>
          <w:b/>
          <w:bCs/>
          <w:sz w:val="22"/>
          <w:szCs w:val="22"/>
          <w:lang w:val="es-CR"/>
        </w:rPr>
        <w:t>Usuarios/Grupos</w:t>
      </w:r>
      <w:r>
        <w:rPr>
          <w:sz w:val="22"/>
          <w:szCs w:val="22"/>
          <w:lang w:val="es-CR"/>
        </w:rPr>
        <w:t xml:space="preserve">, escriba el nombre del usuario que quisiera añadir. Seleccione </w:t>
      </w:r>
      <w:r>
        <w:rPr>
          <w:b/>
          <w:sz w:val="22"/>
          <w:szCs w:val="22"/>
          <w:lang w:val="es-CR"/>
        </w:rPr>
        <w:t>Nuevo</w:t>
      </w:r>
      <w:r>
        <w:rPr>
          <w:sz w:val="22"/>
          <w:szCs w:val="22"/>
          <w:lang w:val="es-CR"/>
        </w:rPr>
        <w:t xml:space="preserve"> y haga clic en </w:t>
      </w:r>
      <w:r>
        <w:rPr>
          <w:b/>
          <w:sz w:val="22"/>
          <w:szCs w:val="22"/>
          <w:lang w:val="es-CR"/>
        </w:rPr>
        <w:t>Agregar Usuarios</w:t>
      </w:r>
      <w:r>
        <w:rPr>
          <w:sz w:val="22"/>
          <w:szCs w:val="22"/>
          <w:lang w:val="es-CR"/>
        </w:rPr>
        <w:t>.</w:t>
      </w:r>
    </w:p>
    <w:p w:rsidR="0071604F" w:rsidRDefault="0071604F" w:rsidP="0071604F">
      <w:pPr>
        <w:numPr>
          <w:ilvl w:val="0"/>
          <w:numId w:val="11"/>
        </w:numPr>
        <w:tabs>
          <w:tab w:val="left" w:pos="720"/>
          <w:tab w:val="left" w:pos="3020"/>
        </w:tabs>
        <w:rPr>
          <w:b/>
          <w:sz w:val="22"/>
          <w:szCs w:val="22"/>
          <w:lang w:val="es-CR"/>
        </w:rPr>
      </w:pPr>
      <w:r>
        <w:rPr>
          <w:sz w:val="22"/>
          <w:szCs w:val="22"/>
          <w:lang w:val="es-CR"/>
        </w:rPr>
        <w:t xml:space="preserve">Seleccione el grupo al que quiere añadir el usuario haciendo clic en el menú despegable bajo la sección titulada </w:t>
      </w:r>
      <w:r>
        <w:rPr>
          <w:i/>
          <w:iCs/>
          <w:sz w:val="22"/>
          <w:szCs w:val="22"/>
          <w:lang w:val="es-CR"/>
        </w:rPr>
        <w:t>Conceder Permiso</w:t>
      </w:r>
      <w:r>
        <w:rPr>
          <w:sz w:val="22"/>
          <w:szCs w:val="22"/>
          <w:lang w:val="es-CR"/>
        </w:rPr>
        <w:t xml:space="preserve"> y haga clic en </w:t>
      </w:r>
      <w:r>
        <w:rPr>
          <w:b/>
          <w:bCs/>
          <w:sz w:val="22"/>
          <w:szCs w:val="22"/>
          <w:lang w:val="es-CR"/>
        </w:rPr>
        <w:t>Aceptar</w:t>
      </w:r>
      <w:r>
        <w:rPr>
          <w:b/>
          <w:sz w:val="22"/>
          <w:szCs w:val="22"/>
          <w:lang w:val="es-CR"/>
        </w:rPr>
        <w:t>.</w:t>
      </w:r>
    </w:p>
    <w:p w:rsidR="0071604F" w:rsidRDefault="0071604F" w:rsidP="0071604F">
      <w:pPr>
        <w:tabs>
          <w:tab w:val="left" w:pos="3020"/>
        </w:tabs>
        <w:rPr>
          <w:b/>
          <w:sz w:val="22"/>
          <w:szCs w:val="22"/>
          <w:u w:val="single"/>
          <w:lang w:val="es-CR"/>
        </w:rPr>
      </w:pPr>
    </w:p>
    <w:p w:rsidR="0071604F" w:rsidRDefault="0071604F" w:rsidP="0071604F">
      <w:pPr>
        <w:tabs>
          <w:tab w:val="left" w:pos="3020"/>
        </w:tabs>
        <w:rPr>
          <w:b/>
          <w:sz w:val="22"/>
          <w:szCs w:val="22"/>
          <w:lang w:val="es-CR"/>
        </w:rPr>
      </w:pPr>
      <w:r>
        <w:rPr>
          <w:b/>
          <w:sz w:val="22"/>
          <w:szCs w:val="22"/>
          <w:lang w:val="es-CR"/>
        </w:rPr>
        <w:t>3.  Quitando Usuarios de un Grupo:</w:t>
      </w:r>
    </w:p>
    <w:p w:rsidR="0071604F" w:rsidRDefault="0071604F" w:rsidP="0071604F">
      <w:pPr>
        <w:tabs>
          <w:tab w:val="left" w:pos="3020"/>
        </w:tabs>
        <w:rPr>
          <w:b/>
          <w:sz w:val="22"/>
          <w:szCs w:val="22"/>
          <w:lang w:val="es-CR"/>
        </w:rPr>
      </w:pPr>
    </w:p>
    <w:p w:rsidR="0071604F" w:rsidRDefault="0071604F" w:rsidP="0071604F">
      <w:pPr>
        <w:numPr>
          <w:ilvl w:val="0"/>
          <w:numId w:val="11"/>
        </w:numPr>
        <w:tabs>
          <w:tab w:val="left" w:pos="720"/>
          <w:tab w:val="left" w:pos="3020"/>
        </w:tabs>
        <w:rPr>
          <w:sz w:val="22"/>
          <w:szCs w:val="22"/>
          <w:lang w:val="es-CR"/>
        </w:rPr>
      </w:pPr>
      <w:r>
        <w:rPr>
          <w:sz w:val="22"/>
          <w:szCs w:val="22"/>
          <w:lang w:val="es-CR"/>
        </w:rPr>
        <w:t>Desde la columna Grupos localizada a la derecha de la página en el Inicio Rápido, escoja el grupo donde se encuentra el usuario.</w:t>
      </w:r>
    </w:p>
    <w:p w:rsidR="0071604F" w:rsidRDefault="0071604F" w:rsidP="0071604F">
      <w:pPr>
        <w:numPr>
          <w:ilvl w:val="0"/>
          <w:numId w:val="11"/>
        </w:numPr>
        <w:tabs>
          <w:tab w:val="left" w:pos="720"/>
          <w:tab w:val="left" w:pos="3020"/>
        </w:tabs>
        <w:rPr>
          <w:sz w:val="22"/>
          <w:szCs w:val="22"/>
          <w:lang w:val="es-CR"/>
        </w:rPr>
      </w:pPr>
      <w:r>
        <w:rPr>
          <w:sz w:val="22"/>
          <w:szCs w:val="22"/>
          <w:lang w:val="es-CR"/>
        </w:rPr>
        <w:t xml:space="preserve">Coloque un signo de verificación en la caja al lado del usuario que usted desea eliminar. </w:t>
      </w:r>
    </w:p>
    <w:p w:rsidR="0071604F" w:rsidRDefault="0071604F" w:rsidP="0071604F">
      <w:pPr>
        <w:numPr>
          <w:ilvl w:val="0"/>
          <w:numId w:val="11"/>
        </w:numPr>
        <w:tabs>
          <w:tab w:val="left" w:pos="720"/>
          <w:tab w:val="left" w:pos="3020"/>
        </w:tabs>
        <w:rPr>
          <w:sz w:val="22"/>
          <w:szCs w:val="22"/>
          <w:lang w:val="es-CR"/>
        </w:rPr>
      </w:pPr>
      <w:r>
        <w:rPr>
          <w:sz w:val="22"/>
          <w:szCs w:val="22"/>
          <w:lang w:val="es-CR"/>
        </w:rPr>
        <w:t xml:space="preserve">Haga clic en la pestaña </w:t>
      </w:r>
      <w:r>
        <w:rPr>
          <w:b/>
          <w:bCs/>
          <w:sz w:val="22"/>
          <w:szCs w:val="22"/>
          <w:lang w:val="es-CR"/>
        </w:rPr>
        <w:t>Acciones</w:t>
      </w:r>
      <w:r>
        <w:rPr>
          <w:sz w:val="22"/>
          <w:szCs w:val="22"/>
          <w:lang w:val="es-CR"/>
        </w:rPr>
        <w:t xml:space="preserve"> arriba y haga clic en </w:t>
      </w:r>
      <w:r>
        <w:rPr>
          <w:b/>
          <w:bCs/>
          <w:sz w:val="22"/>
          <w:szCs w:val="22"/>
          <w:lang w:val="es-CR"/>
        </w:rPr>
        <w:t>Quitar Usuarios del Grupo</w:t>
      </w:r>
      <w:r>
        <w:rPr>
          <w:sz w:val="22"/>
          <w:szCs w:val="22"/>
          <w:lang w:val="es-CR"/>
        </w:rPr>
        <w:t>.</w:t>
      </w:r>
    </w:p>
    <w:p w:rsidR="0071604F" w:rsidRDefault="0071604F" w:rsidP="0071604F">
      <w:pPr>
        <w:numPr>
          <w:ilvl w:val="0"/>
          <w:numId w:val="11"/>
        </w:numPr>
        <w:tabs>
          <w:tab w:val="left" w:pos="720"/>
          <w:tab w:val="left" w:pos="3020"/>
        </w:tabs>
        <w:rPr>
          <w:i/>
          <w:sz w:val="22"/>
          <w:szCs w:val="22"/>
          <w:lang w:val="es-CR"/>
        </w:rPr>
      </w:pPr>
      <w:r>
        <w:rPr>
          <w:b/>
          <w:i/>
          <w:sz w:val="22"/>
          <w:szCs w:val="22"/>
          <w:lang w:val="es-CR"/>
        </w:rPr>
        <w:t xml:space="preserve">Administradores del Grupo de Trabajo de la Universidad de Kansas: </w:t>
      </w:r>
      <w:r>
        <w:rPr>
          <w:i/>
          <w:sz w:val="22"/>
          <w:szCs w:val="22"/>
          <w:lang w:val="es-CR"/>
        </w:rPr>
        <w:t>Si usted necesita eliminar una persona de la Estación de Trabajo por completo (por favor note que esto removerá a la persona de TODAS las Estaciones de Trabajo),</w:t>
      </w:r>
      <w:r>
        <w:rPr>
          <w:b/>
          <w:i/>
          <w:sz w:val="22"/>
          <w:szCs w:val="22"/>
          <w:lang w:val="es-CR"/>
        </w:rPr>
        <w:t xml:space="preserve"> </w:t>
      </w:r>
      <w:r>
        <w:rPr>
          <w:i/>
          <w:sz w:val="22"/>
          <w:szCs w:val="22"/>
          <w:lang w:val="es-CR"/>
        </w:rPr>
        <w:t>usted tendrá que hacer esto yendo a la dirección myctb.org/</w:t>
      </w:r>
      <w:proofErr w:type="spellStart"/>
      <w:r>
        <w:rPr>
          <w:i/>
          <w:sz w:val="22"/>
          <w:szCs w:val="22"/>
          <w:lang w:val="es-CR"/>
        </w:rPr>
        <w:t>admin</w:t>
      </w:r>
      <w:proofErr w:type="spellEnd"/>
      <w:r>
        <w:rPr>
          <w:i/>
          <w:sz w:val="22"/>
          <w:szCs w:val="22"/>
          <w:lang w:val="es-CR"/>
        </w:rPr>
        <w:t xml:space="preserve">, haciendo clic en Administración de Usuarios, realizando una búsqueda por el </w:t>
      </w:r>
      <w:r>
        <w:rPr>
          <w:i/>
          <w:sz w:val="22"/>
          <w:szCs w:val="22"/>
          <w:lang w:val="es-CR"/>
        </w:rPr>
        <w:lastRenderedPageBreak/>
        <w:t>nombre de usuario, haciendo clic en Editar, y luego en Eliminar. Por favor, sólo haga esto si está seguro que la persona no debe tener acceso a ninguna Estación de Trabajo de myctb.org.</w:t>
      </w:r>
    </w:p>
    <w:p w:rsidR="0071604F" w:rsidRDefault="0071604F" w:rsidP="0071604F">
      <w:pPr>
        <w:tabs>
          <w:tab w:val="left" w:pos="3020"/>
        </w:tabs>
        <w:rPr>
          <w:b/>
          <w:sz w:val="22"/>
          <w:szCs w:val="22"/>
          <w:lang w:val="es-CR"/>
        </w:rPr>
      </w:pPr>
    </w:p>
    <w:p w:rsidR="0071604F" w:rsidRDefault="0071604F" w:rsidP="0071604F">
      <w:pPr>
        <w:tabs>
          <w:tab w:val="left" w:pos="3020"/>
        </w:tabs>
        <w:rPr>
          <w:b/>
          <w:sz w:val="22"/>
          <w:szCs w:val="22"/>
          <w:lang w:val="es-CR"/>
        </w:rPr>
      </w:pPr>
      <w:r>
        <w:rPr>
          <w:b/>
          <w:sz w:val="22"/>
          <w:szCs w:val="22"/>
          <w:lang w:val="es-CR"/>
        </w:rPr>
        <w:t>4.  Creando un Nuevo Grupo:</w:t>
      </w:r>
    </w:p>
    <w:p w:rsidR="0071604F" w:rsidRDefault="0071604F" w:rsidP="0071604F">
      <w:pPr>
        <w:tabs>
          <w:tab w:val="left" w:pos="3020"/>
        </w:tabs>
        <w:rPr>
          <w:b/>
          <w:sz w:val="22"/>
          <w:szCs w:val="22"/>
          <w:lang w:val="es-CR"/>
        </w:rPr>
      </w:pPr>
    </w:p>
    <w:p w:rsidR="0071604F" w:rsidRDefault="0071604F" w:rsidP="0071604F">
      <w:pPr>
        <w:numPr>
          <w:ilvl w:val="0"/>
          <w:numId w:val="12"/>
        </w:numPr>
        <w:tabs>
          <w:tab w:val="left" w:pos="720"/>
          <w:tab w:val="left" w:pos="3020"/>
        </w:tabs>
        <w:rPr>
          <w:sz w:val="22"/>
          <w:szCs w:val="22"/>
          <w:lang w:val="es-CR"/>
        </w:rPr>
      </w:pPr>
      <w:r>
        <w:rPr>
          <w:sz w:val="22"/>
          <w:szCs w:val="22"/>
          <w:lang w:val="es-CR"/>
        </w:rPr>
        <w:t xml:space="preserve">Haga clic en el encabezado </w:t>
      </w:r>
      <w:r>
        <w:rPr>
          <w:b/>
          <w:bCs/>
          <w:sz w:val="22"/>
          <w:szCs w:val="22"/>
          <w:lang w:val="es-CR"/>
        </w:rPr>
        <w:t>Grupos</w:t>
      </w:r>
      <w:r>
        <w:rPr>
          <w:sz w:val="22"/>
          <w:szCs w:val="22"/>
          <w:lang w:val="es-CR"/>
        </w:rPr>
        <w:t xml:space="preserve"> en la barra de Inicio Rápido para llegar a </w:t>
      </w:r>
      <w:r>
        <w:rPr>
          <w:i/>
          <w:iCs/>
          <w:sz w:val="22"/>
          <w:szCs w:val="22"/>
          <w:lang w:val="es-CR"/>
        </w:rPr>
        <w:t>Personas y Grupos: Todos los Grupos</w:t>
      </w:r>
      <w:r>
        <w:rPr>
          <w:sz w:val="22"/>
          <w:szCs w:val="22"/>
          <w:lang w:val="es-CR"/>
        </w:rPr>
        <w:t>.</w:t>
      </w:r>
    </w:p>
    <w:p w:rsidR="0071604F" w:rsidRDefault="0071604F" w:rsidP="0071604F">
      <w:pPr>
        <w:numPr>
          <w:ilvl w:val="0"/>
          <w:numId w:val="12"/>
        </w:numPr>
        <w:tabs>
          <w:tab w:val="left" w:pos="720"/>
          <w:tab w:val="left" w:pos="3020"/>
        </w:tabs>
        <w:rPr>
          <w:sz w:val="22"/>
          <w:szCs w:val="22"/>
          <w:lang w:val="es-CR"/>
        </w:rPr>
      </w:pPr>
      <w:r>
        <w:rPr>
          <w:sz w:val="22"/>
          <w:szCs w:val="22"/>
          <w:lang w:val="es-CR"/>
        </w:rPr>
        <w:t xml:space="preserve">Haga clic en el menú despegable al lado de </w:t>
      </w:r>
      <w:r>
        <w:rPr>
          <w:b/>
          <w:bCs/>
          <w:sz w:val="22"/>
          <w:szCs w:val="22"/>
          <w:lang w:val="es-CR"/>
        </w:rPr>
        <w:t>Nuevo</w:t>
      </w:r>
      <w:r>
        <w:rPr>
          <w:sz w:val="22"/>
          <w:szCs w:val="22"/>
          <w:lang w:val="es-CR"/>
        </w:rPr>
        <w:t xml:space="preserve"> en la barra de menú azul debajo del encabezado de la página. </w:t>
      </w:r>
    </w:p>
    <w:p w:rsidR="0071604F" w:rsidRDefault="0071604F" w:rsidP="0071604F">
      <w:pPr>
        <w:numPr>
          <w:ilvl w:val="0"/>
          <w:numId w:val="12"/>
        </w:numPr>
        <w:tabs>
          <w:tab w:val="left" w:pos="720"/>
          <w:tab w:val="left" w:pos="3020"/>
        </w:tabs>
        <w:rPr>
          <w:sz w:val="22"/>
          <w:szCs w:val="22"/>
          <w:lang w:val="es-CR"/>
        </w:rPr>
      </w:pPr>
      <w:r>
        <w:rPr>
          <w:sz w:val="22"/>
          <w:szCs w:val="22"/>
          <w:lang w:val="es-CR"/>
        </w:rPr>
        <w:t xml:space="preserve">Haga clic en </w:t>
      </w:r>
      <w:r>
        <w:rPr>
          <w:b/>
          <w:bCs/>
          <w:sz w:val="22"/>
          <w:szCs w:val="22"/>
          <w:lang w:val="es-CR"/>
        </w:rPr>
        <w:t>Nuevo Grupo</w:t>
      </w:r>
      <w:r>
        <w:rPr>
          <w:sz w:val="22"/>
          <w:szCs w:val="22"/>
          <w:lang w:val="es-CR"/>
        </w:rPr>
        <w:t xml:space="preserve">. Llene los campos para su nuevo grupo (nombre, solicitud de participación, niveles de permiso, etc.). </w:t>
      </w:r>
    </w:p>
    <w:p w:rsidR="0071604F" w:rsidRDefault="0071604F" w:rsidP="0071604F">
      <w:pPr>
        <w:numPr>
          <w:ilvl w:val="0"/>
          <w:numId w:val="12"/>
        </w:numPr>
        <w:tabs>
          <w:tab w:val="left" w:pos="720"/>
          <w:tab w:val="left" w:pos="3020"/>
        </w:tabs>
        <w:rPr>
          <w:sz w:val="22"/>
          <w:szCs w:val="22"/>
          <w:lang w:val="es-CR"/>
        </w:rPr>
      </w:pPr>
      <w:r>
        <w:rPr>
          <w:sz w:val="22"/>
          <w:szCs w:val="22"/>
          <w:lang w:val="es-CR"/>
        </w:rPr>
        <w:t xml:space="preserve">Haga clic en </w:t>
      </w:r>
      <w:r>
        <w:rPr>
          <w:b/>
          <w:bCs/>
          <w:sz w:val="22"/>
          <w:szCs w:val="22"/>
          <w:lang w:val="es-CR"/>
        </w:rPr>
        <w:t>Crear</w:t>
      </w:r>
      <w:r>
        <w:rPr>
          <w:sz w:val="22"/>
          <w:szCs w:val="22"/>
          <w:lang w:val="es-CR"/>
        </w:rPr>
        <w:t>.</w:t>
      </w:r>
    </w:p>
    <w:p w:rsidR="0071604F" w:rsidRDefault="0071604F" w:rsidP="0071604F">
      <w:pPr>
        <w:tabs>
          <w:tab w:val="left" w:pos="3020"/>
        </w:tabs>
        <w:rPr>
          <w:sz w:val="22"/>
          <w:szCs w:val="22"/>
          <w:lang w:val="es-CR"/>
        </w:rPr>
      </w:pPr>
    </w:p>
    <w:p w:rsidR="0071604F" w:rsidRDefault="0071604F" w:rsidP="0071604F">
      <w:pPr>
        <w:tabs>
          <w:tab w:val="left" w:pos="3020"/>
        </w:tabs>
        <w:rPr>
          <w:b/>
          <w:sz w:val="22"/>
          <w:szCs w:val="22"/>
          <w:lang w:val="es-CR"/>
        </w:rPr>
      </w:pPr>
      <w:r>
        <w:rPr>
          <w:i/>
          <w:sz w:val="22"/>
          <w:szCs w:val="22"/>
          <w:lang w:val="es-CR"/>
        </w:rPr>
        <w:t xml:space="preserve">Nota: </w:t>
      </w:r>
      <w:r>
        <w:rPr>
          <w:sz w:val="22"/>
          <w:szCs w:val="22"/>
          <w:lang w:val="es-CR"/>
        </w:rPr>
        <w:t xml:space="preserve">Para eliminar grupos, seleccione el grupo que desearía eliminar en la sección </w:t>
      </w:r>
      <w:r>
        <w:rPr>
          <w:b/>
          <w:bCs/>
          <w:sz w:val="22"/>
          <w:szCs w:val="22"/>
          <w:lang w:val="es-CR"/>
        </w:rPr>
        <w:t>Grupos</w:t>
      </w:r>
      <w:r>
        <w:rPr>
          <w:sz w:val="22"/>
          <w:szCs w:val="22"/>
          <w:lang w:val="es-CR"/>
        </w:rPr>
        <w:t xml:space="preserve"> en el </w:t>
      </w:r>
      <w:r>
        <w:rPr>
          <w:i/>
          <w:iCs/>
          <w:sz w:val="22"/>
          <w:szCs w:val="22"/>
          <w:lang w:val="es-CR"/>
        </w:rPr>
        <w:t>Inicio Rápido</w:t>
      </w:r>
      <w:r>
        <w:rPr>
          <w:sz w:val="22"/>
          <w:szCs w:val="22"/>
          <w:lang w:val="es-CR"/>
        </w:rPr>
        <w:t xml:space="preserve">, haga clic en </w:t>
      </w:r>
      <w:r>
        <w:rPr>
          <w:b/>
          <w:bCs/>
          <w:sz w:val="22"/>
          <w:szCs w:val="22"/>
          <w:lang w:val="es-CR"/>
        </w:rPr>
        <w:t>Configuración</w:t>
      </w:r>
      <w:r>
        <w:rPr>
          <w:sz w:val="22"/>
          <w:szCs w:val="22"/>
          <w:lang w:val="es-CR"/>
        </w:rPr>
        <w:t xml:space="preserve">, luego en </w:t>
      </w:r>
      <w:r>
        <w:rPr>
          <w:b/>
          <w:bCs/>
          <w:sz w:val="22"/>
          <w:szCs w:val="22"/>
          <w:lang w:val="es-CR"/>
        </w:rPr>
        <w:t>Configuración del Grupo</w:t>
      </w:r>
      <w:r>
        <w:rPr>
          <w:sz w:val="22"/>
          <w:szCs w:val="22"/>
          <w:lang w:val="es-CR"/>
        </w:rPr>
        <w:t xml:space="preserve">, y diríjase al final de la página. Haga clic en </w:t>
      </w:r>
      <w:r>
        <w:rPr>
          <w:b/>
          <w:bCs/>
          <w:sz w:val="22"/>
          <w:szCs w:val="22"/>
          <w:lang w:val="es-CR"/>
        </w:rPr>
        <w:t>Eliminar</w:t>
      </w:r>
      <w:r>
        <w:rPr>
          <w:sz w:val="22"/>
          <w:szCs w:val="22"/>
          <w:lang w:val="es-CR"/>
        </w:rPr>
        <w:t>.</w:t>
      </w:r>
      <w:r>
        <w:rPr>
          <w:b/>
          <w:sz w:val="22"/>
          <w:szCs w:val="22"/>
          <w:lang w:val="es-CR"/>
        </w:rPr>
        <w:t xml:space="preserve"> </w:t>
      </w:r>
    </w:p>
    <w:p w:rsidR="0071604F" w:rsidRDefault="0071604F" w:rsidP="0071604F">
      <w:pPr>
        <w:tabs>
          <w:tab w:val="left" w:pos="3020"/>
        </w:tabs>
        <w:rPr>
          <w:b/>
          <w:sz w:val="22"/>
          <w:szCs w:val="22"/>
          <w:lang w:val="es-CR"/>
        </w:rPr>
      </w:pPr>
    </w:p>
    <w:p w:rsidR="0071604F" w:rsidRDefault="0071604F" w:rsidP="0071604F">
      <w:pPr>
        <w:tabs>
          <w:tab w:val="left" w:pos="3020"/>
        </w:tabs>
        <w:rPr>
          <w:sz w:val="22"/>
          <w:szCs w:val="22"/>
          <w:lang w:val="es-CR"/>
        </w:rPr>
      </w:pPr>
      <w:r>
        <w:rPr>
          <w:sz w:val="22"/>
          <w:szCs w:val="22"/>
          <w:lang w:val="es-CR"/>
        </w:rPr>
        <w:t>No elimine los grupos por defecto. Sólo elimine grupos que usted haya añadido personalmente a la Estación de Trabajo.</w:t>
      </w:r>
    </w:p>
    <w:p w:rsidR="0071604F" w:rsidRDefault="0071604F" w:rsidP="0071604F">
      <w:pPr>
        <w:tabs>
          <w:tab w:val="left" w:pos="3020"/>
        </w:tabs>
        <w:rPr>
          <w:lang w:val="es-CR"/>
        </w:rPr>
      </w:pPr>
    </w:p>
    <w:p w:rsidR="0071604F" w:rsidRDefault="0071604F" w:rsidP="0071604F">
      <w:pPr>
        <w:tabs>
          <w:tab w:val="left" w:pos="3020"/>
        </w:tabs>
        <w:jc w:val="center"/>
        <w:rPr>
          <w:sz w:val="22"/>
          <w:szCs w:val="22"/>
          <w:lang w:val="es-CR"/>
        </w:rPr>
      </w:pPr>
      <w:r>
        <w:rPr>
          <w:noProof/>
          <w:sz w:val="22"/>
          <w:szCs w:val="22"/>
          <w:lang w:eastAsia="en-US"/>
        </w:rPr>
        <w:drawing>
          <wp:inline distT="0" distB="0" distL="0" distR="0">
            <wp:extent cx="2438400" cy="933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8400" cy="933450"/>
                    </a:xfrm>
                    <a:prstGeom prst="rect">
                      <a:avLst/>
                    </a:prstGeom>
                    <a:noFill/>
                    <a:ln>
                      <a:noFill/>
                    </a:ln>
                  </pic:spPr>
                </pic:pic>
              </a:graphicData>
            </a:graphic>
          </wp:inline>
        </w:drawing>
      </w:r>
    </w:p>
    <w:p w:rsidR="0071604F" w:rsidRDefault="0071604F" w:rsidP="0071604F">
      <w:pPr>
        <w:tabs>
          <w:tab w:val="left" w:pos="3020"/>
        </w:tabs>
        <w:rPr>
          <w:b/>
          <w:bCs/>
          <w:i/>
          <w:iCs/>
          <w:color w:val="4A1D93"/>
          <w:sz w:val="28"/>
          <w:lang w:val="es-CR"/>
        </w:rPr>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-2247900</wp:posOffset>
                </wp:positionH>
                <wp:positionV relativeFrom="paragraph">
                  <wp:posOffset>82550</wp:posOffset>
                </wp:positionV>
                <wp:extent cx="914400" cy="342900"/>
                <wp:effectExtent l="9525" t="6350" r="9525" b="12700"/>
                <wp:wrapNone/>
                <wp:docPr id="48"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ellipse">
                          <a:avLst/>
                        </a:prstGeom>
                        <a:noFill/>
                        <a:ln w="936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26" style="position:absolute;margin-left:-177pt;margin-top:6.5pt;width:1in;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" filled="f" strokecolor="red" strokeweight=".26mm">
                <v:stroke joinstyle="miter"/>
              </v:oval>
            </w:pict>
          </mc:Fallback>
        </mc:AlternateContent>
      </w: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-5905500</wp:posOffset>
                </wp:positionH>
                <wp:positionV relativeFrom="paragraph">
                  <wp:posOffset>43815</wp:posOffset>
                </wp:positionV>
                <wp:extent cx="876300" cy="266700"/>
                <wp:effectExtent l="9525" t="5715" r="9525" b="13335"/>
                <wp:wrapNone/>
                <wp:docPr id="47"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66700"/>
                        </a:xfrm>
                        <a:prstGeom prst="ellipse">
                          <a:avLst/>
                        </a:prstGeom>
                        <a:solidFill>
                          <a:srgbClr val="FFFFFF"/>
                        </a:solidFill>
                        <a:ln w="9360">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26" style="position:absolute;margin-left:-465pt;margin-top:3.45pt;width:69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" strokecolor="red" strokeweight=".26mm">
                <v:stroke joinstyle="miter"/>
              </v:oval>
            </w:pict>
          </mc:Fallback>
        </mc:AlternateContent>
      </w:r>
    </w:p>
    <w:p w:rsidR="0071604F" w:rsidRDefault="0071604F" w:rsidP="0071604F">
      <w:pPr>
        <w:tabs>
          <w:tab w:val="left" w:pos="3020"/>
        </w:tabs>
        <w:rPr>
          <w:b/>
          <w:bCs/>
          <w:i/>
          <w:iCs/>
          <w:color w:val="4A1D93"/>
          <w:sz w:val="28"/>
          <w:lang w:val="es-CR"/>
        </w:rPr>
      </w:pPr>
      <w:r>
        <w:rPr>
          <w:b/>
          <w:bCs/>
          <w:i/>
          <w:iCs/>
          <w:color w:val="4A1D93"/>
          <w:sz w:val="28"/>
          <w:lang w:val="es-CR"/>
        </w:rPr>
        <w:t>Cambiando el Permiso o Nivel de Acceso al Contenido</w:t>
      </w:r>
    </w:p>
    <w:p w:rsidR="0071604F" w:rsidRDefault="0071604F" w:rsidP="0071604F">
      <w:pPr>
        <w:rPr>
          <w:bCs/>
          <w:lang w:val="es-CR"/>
        </w:rPr>
      </w:pPr>
    </w:p>
    <w:p w:rsidR="0071604F" w:rsidRDefault="0071604F" w:rsidP="0071604F">
      <w:pPr>
        <w:rPr>
          <w:bCs/>
          <w:sz w:val="22"/>
          <w:szCs w:val="22"/>
          <w:lang w:val="es-CR"/>
        </w:rPr>
      </w:pPr>
      <w:r>
        <w:rPr>
          <w:bCs/>
          <w:sz w:val="22"/>
          <w:szCs w:val="22"/>
          <w:lang w:val="es-CR"/>
        </w:rPr>
        <w:t xml:space="preserve">El permiso del  usuario y los controles de acceso están disponibles a nivel de documento, fólder, y sección. Los niveles de permiso por defecto para los Elementos Web y los </w:t>
      </w:r>
      <w:proofErr w:type="spellStart"/>
      <w:r>
        <w:rPr>
          <w:bCs/>
          <w:sz w:val="22"/>
          <w:szCs w:val="22"/>
          <w:lang w:val="es-CR"/>
        </w:rPr>
        <w:t>subsitios</w:t>
      </w:r>
      <w:proofErr w:type="spellEnd"/>
      <w:r>
        <w:rPr>
          <w:bCs/>
          <w:sz w:val="22"/>
          <w:szCs w:val="22"/>
          <w:lang w:val="es-CR"/>
        </w:rPr>
        <w:t xml:space="preserve"> serán basados en los permisos de acceso asignados a los usuarios en la Página de Inicio de la Estación de Trabajo.</w:t>
      </w:r>
    </w:p>
    <w:p w:rsidR="0071604F" w:rsidRDefault="0071604F" w:rsidP="0071604F">
      <w:pPr>
        <w:ind w:left="360"/>
        <w:rPr>
          <w:bCs/>
          <w:lang w:val="es-CR"/>
        </w:rPr>
      </w:pPr>
    </w:p>
    <w:p w:rsidR="0071604F" w:rsidRDefault="0071604F" w:rsidP="0071604F">
      <w:pPr>
        <w:numPr>
          <w:ilvl w:val="0"/>
          <w:numId w:val="13"/>
        </w:numPr>
        <w:tabs>
          <w:tab w:val="left" w:pos="720"/>
        </w:tabs>
        <w:rPr>
          <w:bCs/>
          <w:sz w:val="22"/>
          <w:szCs w:val="22"/>
          <w:lang w:val="es-CR"/>
        </w:rPr>
      </w:pPr>
      <w:r>
        <w:rPr>
          <w:bCs/>
          <w:sz w:val="22"/>
          <w:szCs w:val="22"/>
          <w:lang w:val="es-CR"/>
        </w:rPr>
        <w:t>Primero, haga clic en la sección de encabezado del Elemento Web del cual quiere cambiar los niveles de permiso o acceso.</w:t>
      </w:r>
    </w:p>
    <w:p w:rsidR="0071604F" w:rsidRDefault="0071604F" w:rsidP="0071604F">
      <w:pPr>
        <w:rPr>
          <w:bCs/>
          <w:lang w:val="es-CR"/>
        </w:rPr>
      </w:pPr>
    </w:p>
    <w:p w:rsidR="0071604F" w:rsidRDefault="0071604F" w:rsidP="0071604F">
      <w:pPr>
        <w:rPr>
          <w:bCs/>
          <w:lang w:val="es-CR"/>
        </w:rPr>
      </w:pPr>
      <w:r>
        <w:rPr>
          <w:bCs/>
          <w:noProof/>
          <w:lang w:eastAsia="en-US"/>
        </w:rPr>
        <w:lastRenderedPageBreak/>
        <w:drawing>
          <wp:inline distT="0" distB="0" distL="0" distR="0">
            <wp:extent cx="6400800" cy="2543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b="39999"/>
                    <a:stretch>
                      <a:fillRect/>
                    </a:stretch>
                  </pic:blipFill>
                  <pic:spPr bwMode="auto">
                    <a:xfrm>
                      <a:off x="0" y="0"/>
                      <a:ext cx="6400800" cy="2543175"/>
                    </a:xfrm>
                    <a:prstGeom prst="rect">
                      <a:avLst/>
                    </a:prstGeom>
                    <a:noFill/>
                    <a:ln>
                      <a:noFill/>
                    </a:ln>
                  </pic:spPr>
                </pic:pic>
              </a:graphicData>
            </a:graphic>
          </wp:inline>
        </w:drawing>
      </w:r>
    </w:p>
    <w:p w:rsidR="0071604F" w:rsidRDefault="0071604F" w:rsidP="0071604F">
      <w:pPr>
        <w:rPr>
          <w:bCs/>
          <w:lang w:val="es-CR"/>
        </w:rPr>
      </w:pPr>
    </w:p>
    <w:p w:rsidR="0071604F" w:rsidRDefault="0071604F" w:rsidP="0071604F">
      <w:pPr>
        <w:numPr>
          <w:ilvl w:val="0"/>
          <w:numId w:val="14"/>
        </w:numPr>
        <w:tabs>
          <w:tab w:val="left" w:pos="1440"/>
        </w:tabs>
        <w:rPr>
          <w:bCs/>
          <w:lang w:val="es-CR"/>
        </w:rPr>
      </w:pPr>
      <w:r>
        <w:rPr>
          <w:bCs/>
          <w:lang w:val="es-CR"/>
        </w:rPr>
        <w:t xml:space="preserve">Haga clic en </w:t>
      </w:r>
      <w:r>
        <w:rPr>
          <w:b/>
          <w:bCs/>
          <w:lang w:val="es-CR"/>
        </w:rPr>
        <w:t>Configuración</w:t>
      </w:r>
      <w:r>
        <w:rPr>
          <w:bCs/>
          <w:lang w:val="es-CR"/>
        </w:rPr>
        <w:t xml:space="preserve">, y luego en </w:t>
      </w:r>
      <w:r>
        <w:rPr>
          <w:b/>
          <w:bCs/>
          <w:lang w:val="es-CR"/>
        </w:rPr>
        <w:t>Configuración de la Biblioteca de Documentos</w:t>
      </w:r>
      <w:r>
        <w:rPr>
          <w:bCs/>
          <w:lang w:val="es-CR"/>
        </w:rPr>
        <w:t xml:space="preserve"> (o </w:t>
      </w:r>
      <w:r>
        <w:rPr>
          <w:b/>
          <w:bCs/>
          <w:lang w:val="es-CR"/>
        </w:rPr>
        <w:t>Configuración de Lista</w:t>
      </w:r>
      <w:r>
        <w:rPr>
          <w:bCs/>
          <w:lang w:val="es-CR"/>
        </w:rPr>
        <w:t>).</w:t>
      </w:r>
    </w:p>
    <w:p w:rsidR="0071604F" w:rsidRDefault="0071604F" w:rsidP="0071604F">
      <w:pPr>
        <w:numPr>
          <w:ilvl w:val="0"/>
          <w:numId w:val="14"/>
        </w:numPr>
        <w:tabs>
          <w:tab w:val="left" w:pos="1440"/>
        </w:tabs>
        <w:rPr>
          <w:bCs/>
          <w:lang w:val="es-CR"/>
        </w:rPr>
      </w:pPr>
      <w:r>
        <w:rPr>
          <w:bCs/>
          <w:lang w:val="es-CR"/>
        </w:rPr>
        <w:t xml:space="preserve">Dentro de la sección </w:t>
      </w:r>
      <w:r>
        <w:rPr>
          <w:b/>
          <w:bCs/>
          <w:lang w:val="es-CR"/>
        </w:rPr>
        <w:t>Permisos y Administración</w:t>
      </w:r>
      <w:r>
        <w:rPr>
          <w:bCs/>
          <w:lang w:val="es-CR"/>
        </w:rPr>
        <w:t xml:space="preserve">, encuentre y haga clic en el vínculo que dice </w:t>
      </w:r>
      <w:r>
        <w:rPr>
          <w:b/>
          <w:bCs/>
          <w:lang w:val="es-CR"/>
        </w:rPr>
        <w:t>Permisos para esta Biblioteca de Documentos</w:t>
      </w:r>
      <w:r>
        <w:rPr>
          <w:bCs/>
          <w:lang w:val="es-CR"/>
        </w:rPr>
        <w:t>.</w:t>
      </w:r>
    </w:p>
    <w:p w:rsidR="0071604F" w:rsidRDefault="0071604F" w:rsidP="0071604F">
      <w:pPr>
        <w:numPr>
          <w:ilvl w:val="0"/>
          <w:numId w:val="14"/>
        </w:numPr>
        <w:tabs>
          <w:tab w:val="left" w:pos="1440"/>
        </w:tabs>
        <w:rPr>
          <w:bCs/>
          <w:lang w:val="es-CR"/>
        </w:rPr>
      </w:pPr>
      <w:r>
        <w:rPr>
          <w:bCs/>
          <w:lang w:val="es-CR"/>
        </w:rPr>
        <w:t xml:space="preserve">Seleccione </w:t>
      </w:r>
      <w:r>
        <w:rPr>
          <w:b/>
          <w:bCs/>
          <w:lang w:val="es-CR"/>
        </w:rPr>
        <w:t>Acciones</w:t>
      </w:r>
      <w:r>
        <w:rPr>
          <w:bCs/>
          <w:lang w:val="es-CR"/>
        </w:rPr>
        <w:t xml:space="preserve"> en la barra de navegación azul y haga clic en </w:t>
      </w:r>
      <w:r>
        <w:rPr>
          <w:b/>
          <w:bCs/>
          <w:lang w:val="es-CR"/>
        </w:rPr>
        <w:t>Editar Permisos</w:t>
      </w:r>
      <w:r>
        <w:rPr>
          <w:bCs/>
          <w:lang w:val="es-CR"/>
        </w:rPr>
        <w:t xml:space="preserve">. Seleccione a los usuarios cuyo nivel de permiso desea modificar haciendo clic en la casilla de verificación al lado del nombre de usuario. Después de seleccionar a los usuarios a los cuales quisiera modificar el permiso o acceso, seleccione el menú </w:t>
      </w:r>
      <w:r>
        <w:rPr>
          <w:b/>
          <w:bCs/>
          <w:lang w:val="es-CR"/>
        </w:rPr>
        <w:t>Acciones</w:t>
      </w:r>
      <w:r>
        <w:rPr>
          <w:bCs/>
          <w:lang w:val="es-CR"/>
        </w:rPr>
        <w:t xml:space="preserve">. Luego seleccione </w:t>
      </w:r>
      <w:r>
        <w:rPr>
          <w:b/>
          <w:bCs/>
          <w:lang w:val="es-CR"/>
        </w:rPr>
        <w:t>Quitar Permisos de Usuario</w:t>
      </w:r>
      <w:r>
        <w:rPr>
          <w:bCs/>
          <w:lang w:val="es-CR"/>
        </w:rPr>
        <w:t xml:space="preserve"> o </w:t>
      </w:r>
      <w:r>
        <w:rPr>
          <w:b/>
          <w:bCs/>
          <w:lang w:val="es-CR"/>
        </w:rPr>
        <w:t>Editar Permisos de Usuario</w:t>
      </w:r>
      <w:r>
        <w:rPr>
          <w:bCs/>
          <w:lang w:val="es-CR"/>
        </w:rPr>
        <w:t>. Edite el nivel de permiso del usuario como usted desee.</w:t>
      </w:r>
    </w:p>
    <w:p w:rsidR="0071604F" w:rsidRDefault="0071604F" w:rsidP="0071604F">
      <w:pPr>
        <w:numPr>
          <w:ilvl w:val="0"/>
          <w:numId w:val="14"/>
        </w:numPr>
        <w:tabs>
          <w:tab w:val="left" w:pos="1440"/>
        </w:tabs>
        <w:rPr>
          <w:b/>
          <w:bCs/>
          <w:lang w:val="es-CR"/>
        </w:rPr>
      </w:pPr>
      <w:r>
        <w:rPr>
          <w:bCs/>
          <w:lang w:val="es-CR"/>
        </w:rPr>
        <w:t xml:space="preserve">Para administrar los permisos cuando un documento o carpeta es modificado, coloque el cursos sobre el nombre del documento y un menú despegable aparecerá en la esquina derecha del documento/carpeta. Haga clic en el menú despegable y seleccione la opción de </w:t>
      </w:r>
      <w:r>
        <w:rPr>
          <w:b/>
          <w:bCs/>
          <w:lang w:val="es-CR"/>
        </w:rPr>
        <w:t>Administrar Permisos</w:t>
      </w:r>
      <w:r>
        <w:rPr>
          <w:bCs/>
          <w:lang w:val="es-CR"/>
        </w:rPr>
        <w:t xml:space="preserve">. Seleccione </w:t>
      </w:r>
      <w:r>
        <w:rPr>
          <w:b/>
          <w:bCs/>
          <w:lang w:val="es-CR"/>
        </w:rPr>
        <w:t>Acciones</w:t>
      </w:r>
      <w:r>
        <w:rPr>
          <w:bCs/>
          <w:lang w:val="es-CR"/>
        </w:rPr>
        <w:t xml:space="preserve">, luego </w:t>
      </w:r>
      <w:r>
        <w:rPr>
          <w:b/>
          <w:bCs/>
          <w:lang w:val="es-CR"/>
        </w:rPr>
        <w:t>Editar Permisos del Usuario</w:t>
      </w:r>
      <w:r>
        <w:rPr>
          <w:bCs/>
          <w:lang w:val="es-CR"/>
        </w:rPr>
        <w:t xml:space="preserve">. O usted puede seleccionar todos los usuarios a los que quisiera remover de la lista, y luego seleccione </w:t>
      </w:r>
      <w:r>
        <w:rPr>
          <w:b/>
          <w:bCs/>
          <w:lang w:val="es-CR"/>
        </w:rPr>
        <w:t>Acciones</w:t>
      </w:r>
      <w:r>
        <w:rPr>
          <w:bCs/>
          <w:lang w:val="es-CR"/>
        </w:rPr>
        <w:t xml:space="preserve"> y </w:t>
      </w:r>
      <w:r>
        <w:rPr>
          <w:b/>
          <w:bCs/>
          <w:lang w:val="es-CR"/>
        </w:rPr>
        <w:t>Quitar Permisos del Usuario</w:t>
      </w:r>
      <w:r>
        <w:rPr>
          <w:bCs/>
          <w:lang w:val="es-CR"/>
        </w:rPr>
        <w:t>.</w:t>
      </w:r>
      <w:r>
        <w:rPr>
          <w:b/>
          <w:bCs/>
          <w:lang w:val="es-CR"/>
        </w:rPr>
        <w:t xml:space="preserve"> </w:t>
      </w:r>
    </w:p>
    <w:p w:rsidR="0071604F" w:rsidRDefault="0071604F" w:rsidP="0071604F">
      <w:pPr>
        <w:tabs>
          <w:tab w:val="left" w:pos="1440"/>
        </w:tabs>
        <w:rPr>
          <w:lang w:val="es-CR"/>
        </w:rPr>
      </w:pPr>
    </w:p>
    <w:p w:rsidR="0071604F" w:rsidRDefault="0071604F" w:rsidP="0071604F">
      <w:pPr>
        <w:rPr>
          <w:rFonts w:cs="Arial"/>
          <w:b/>
          <w:bCs/>
          <w:i/>
          <w:iCs/>
          <w:color w:val="4A1D93"/>
          <w:sz w:val="28"/>
          <w:szCs w:val="20"/>
          <w:lang w:val="es-CR"/>
        </w:rPr>
      </w:pPr>
      <w:r>
        <w:rPr>
          <w:noProof/>
          <w:lang w:eastAsia="en-US"/>
        </w:rPr>
        <w:drawing>
          <wp:inline distT="0" distB="0" distL="0" distR="0">
            <wp:extent cx="6391275" cy="781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91275" cy="781050"/>
                    </a:xfrm>
                    <a:prstGeom prst="rect">
                      <a:avLst/>
                    </a:prstGeom>
                    <a:noFill/>
                    <a:ln>
                      <a:noFill/>
                    </a:ln>
                  </pic:spPr>
                </pic:pic>
              </a:graphicData>
            </a:graphic>
          </wp:inline>
        </w:drawing>
      </w:r>
    </w:p>
    <w:p w:rsidR="0071604F" w:rsidRDefault="0071604F" w:rsidP="0071604F">
      <w:pPr>
        <w:autoSpaceDE w:val="0"/>
        <w:rPr>
          <w:rFonts w:cs="Arial"/>
          <w:b/>
          <w:bCs/>
          <w:i/>
          <w:iCs/>
          <w:color w:val="4A1D93"/>
          <w:sz w:val="28"/>
          <w:szCs w:val="20"/>
          <w:lang w:val="es-CR"/>
        </w:rPr>
      </w:pPr>
    </w:p>
    <w:p w:rsidR="0071604F" w:rsidRDefault="0071604F" w:rsidP="0071604F">
      <w:pPr>
        <w:autoSpaceDE w:val="0"/>
        <w:jc w:val="center"/>
        <w:rPr>
          <w:rFonts w:cs="Arial"/>
          <w:b/>
          <w:bCs/>
          <w:i/>
          <w:iCs/>
          <w:color w:val="4A1D93"/>
          <w:sz w:val="28"/>
          <w:szCs w:val="20"/>
          <w:lang w:val="es-CR"/>
        </w:rPr>
      </w:pPr>
      <w:r>
        <w:rPr>
          <w:rFonts w:cs="Arial"/>
          <w:b/>
          <w:bCs/>
          <w:i/>
          <w:iCs/>
          <w:noProof/>
          <w:color w:val="4A1D93"/>
          <w:sz w:val="28"/>
          <w:szCs w:val="20"/>
          <w:lang w:eastAsia="en-US"/>
        </w:rPr>
        <w:lastRenderedPageBreak/>
        <w:drawing>
          <wp:inline distT="0" distB="0" distL="0" distR="0">
            <wp:extent cx="2419350" cy="1628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19350" cy="1628775"/>
                    </a:xfrm>
                    <a:prstGeom prst="rect">
                      <a:avLst/>
                    </a:prstGeom>
                    <a:noFill/>
                    <a:ln>
                      <a:noFill/>
                    </a:ln>
                  </pic:spPr>
                </pic:pic>
              </a:graphicData>
            </a:graphic>
          </wp:inline>
        </w:drawing>
      </w:r>
    </w:p>
    <w:p w:rsidR="0071604F" w:rsidRDefault="0071604F" w:rsidP="0071604F">
      <w:pPr>
        <w:autoSpaceDE w:val="0"/>
        <w:rPr>
          <w:rFonts w:cs="Arial"/>
          <w:b/>
          <w:bCs/>
          <w:i/>
          <w:iCs/>
          <w:color w:val="4A1D93"/>
          <w:sz w:val="22"/>
          <w:szCs w:val="22"/>
          <w:lang w:val="es-CR"/>
        </w:rPr>
      </w:pPr>
    </w:p>
    <w:p w:rsidR="0071604F" w:rsidRDefault="0071604F" w:rsidP="0071604F">
      <w:pPr>
        <w:autoSpaceDE w:val="0"/>
        <w:rPr>
          <w:rFonts w:cs="Arial"/>
          <w:b/>
          <w:bCs/>
          <w:i/>
          <w:iCs/>
          <w:color w:val="4A1D93"/>
          <w:sz w:val="28"/>
          <w:szCs w:val="20"/>
          <w:lang w:val="es-CR"/>
        </w:rPr>
      </w:pPr>
      <w:r>
        <w:rPr>
          <w:rFonts w:cs="Arial"/>
          <w:b/>
          <w:bCs/>
          <w:i/>
          <w:iCs/>
          <w:color w:val="4A1D93"/>
          <w:sz w:val="28"/>
          <w:szCs w:val="20"/>
          <w:lang w:val="es-CR"/>
        </w:rPr>
        <w:t>Permitiendo que su Estación de Trabajo de la CHC sea de Acceso Público en la Internet</w:t>
      </w:r>
    </w:p>
    <w:p w:rsidR="0071604F" w:rsidRDefault="0071604F" w:rsidP="0071604F">
      <w:pPr>
        <w:rPr>
          <w:rFonts w:ascii="Arial" w:hAnsi="Arial" w:cs="Arial"/>
          <w:sz w:val="22"/>
          <w:szCs w:val="22"/>
          <w:lang w:val="es-CR"/>
        </w:rPr>
      </w:pPr>
    </w:p>
    <w:p w:rsidR="0071604F" w:rsidRDefault="0071604F" w:rsidP="0071604F">
      <w:pPr>
        <w:rPr>
          <w:sz w:val="22"/>
          <w:szCs w:val="22"/>
          <w:lang w:val="es-CR"/>
        </w:rPr>
      </w:pPr>
      <w:r>
        <w:rPr>
          <w:sz w:val="22"/>
          <w:szCs w:val="22"/>
          <w:lang w:val="es-CR"/>
        </w:rPr>
        <w:t xml:space="preserve">Primero, navegue a </w:t>
      </w:r>
      <w:r>
        <w:rPr>
          <w:b/>
          <w:bCs/>
          <w:sz w:val="22"/>
          <w:szCs w:val="22"/>
          <w:lang w:val="es-CR"/>
        </w:rPr>
        <w:t>Acciones del Sitio</w:t>
      </w:r>
      <w:r>
        <w:rPr>
          <w:sz w:val="22"/>
          <w:szCs w:val="22"/>
          <w:lang w:val="es-CR"/>
        </w:rPr>
        <w:t xml:space="preserve">, haga clic en </w:t>
      </w:r>
      <w:r>
        <w:rPr>
          <w:b/>
          <w:bCs/>
          <w:sz w:val="22"/>
          <w:szCs w:val="22"/>
          <w:lang w:val="es-CR"/>
        </w:rPr>
        <w:t>Configuración del Sitio</w:t>
      </w:r>
      <w:r>
        <w:rPr>
          <w:sz w:val="22"/>
          <w:szCs w:val="22"/>
          <w:lang w:val="es-CR"/>
        </w:rPr>
        <w:t xml:space="preserve">, y luego en </w:t>
      </w:r>
      <w:r>
        <w:rPr>
          <w:b/>
          <w:bCs/>
          <w:sz w:val="22"/>
          <w:szCs w:val="22"/>
          <w:lang w:val="es-CR"/>
        </w:rPr>
        <w:t>Permisos Avanzados</w:t>
      </w:r>
      <w:r>
        <w:rPr>
          <w:sz w:val="22"/>
          <w:szCs w:val="22"/>
          <w:lang w:val="es-CR"/>
        </w:rPr>
        <w:t>:</w:t>
      </w:r>
    </w:p>
    <w:p w:rsidR="0071604F" w:rsidRDefault="0071604F" w:rsidP="0071604F">
      <w:pPr>
        <w:rPr>
          <w:sz w:val="22"/>
          <w:szCs w:val="22"/>
          <w:lang w:val="es-CR"/>
        </w:rPr>
      </w:pPr>
      <w:r>
        <w:rPr>
          <w:sz w:val="22"/>
          <w:szCs w:val="22"/>
          <w:lang w:val="es-CR"/>
        </w:rPr>
        <w:t xml:space="preserve"> </w:t>
      </w:r>
    </w:p>
    <w:p w:rsidR="0071604F" w:rsidRDefault="0071604F" w:rsidP="0071604F">
      <w:pPr>
        <w:numPr>
          <w:ilvl w:val="0"/>
          <w:numId w:val="13"/>
        </w:numPr>
        <w:tabs>
          <w:tab w:val="left" w:pos="720"/>
        </w:tabs>
        <w:rPr>
          <w:sz w:val="22"/>
          <w:szCs w:val="22"/>
          <w:lang w:val="es-CR"/>
        </w:rPr>
      </w:pPr>
      <w:r>
        <w:rPr>
          <w:sz w:val="22"/>
          <w:szCs w:val="22"/>
          <w:lang w:val="es-CR"/>
        </w:rPr>
        <w:t xml:space="preserve">Haga clic en </w:t>
      </w:r>
      <w:r>
        <w:rPr>
          <w:b/>
          <w:bCs/>
          <w:sz w:val="22"/>
          <w:szCs w:val="22"/>
          <w:lang w:val="es-CR"/>
        </w:rPr>
        <w:t>Configuración</w:t>
      </w:r>
      <w:r>
        <w:rPr>
          <w:sz w:val="22"/>
          <w:szCs w:val="22"/>
          <w:lang w:val="es-CR"/>
        </w:rPr>
        <w:t>.</w:t>
      </w:r>
    </w:p>
    <w:p w:rsidR="0071604F" w:rsidRDefault="0071604F" w:rsidP="0071604F">
      <w:pPr>
        <w:numPr>
          <w:ilvl w:val="0"/>
          <w:numId w:val="13"/>
        </w:numPr>
        <w:tabs>
          <w:tab w:val="left" w:pos="720"/>
        </w:tabs>
        <w:rPr>
          <w:sz w:val="22"/>
          <w:szCs w:val="22"/>
          <w:lang w:val="es-CR"/>
        </w:rPr>
      </w:pPr>
      <w:r>
        <w:rPr>
          <w:sz w:val="22"/>
          <w:szCs w:val="22"/>
          <w:lang w:val="es-CR"/>
        </w:rPr>
        <w:t xml:space="preserve">Haga clic en </w:t>
      </w:r>
      <w:r>
        <w:rPr>
          <w:b/>
          <w:bCs/>
          <w:sz w:val="22"/>
          <w:szCs w:val="22"/>
          <w:lang w:val="es-CR"/>
        </w:rPr>
        <w:t>Acceso Anónimo</w:t>
      </w:r>
      <w:r>
        <w:rPr>
          <w:sz w:val="22"/>
          <w:szCs w:val="22"/>
          <w:lang w:val="es-CR"/>
        </w:rPr>
        <w:t>.</w:t>
      </w:r>
    </w:p>
    <w:p w:rsidR="0071604F" w:rsidRDefault="0071604F" w:rsidP="0071604F">
      <w:pPr>
        <w:numPr>
          <w:ilvl w:val="0"/>
          <w:numId w:val="13"/>
        </w:numPr>
        <w:tabs>
          <w:tab w:val="left" w:pos="720"/>
        </w:tabs>
        <w:rPr>
          <w:b/>
          <w:sz w:val="22"/>
          <w:szCs w:val="22"/>
          <w:lang w:val="es-CR"/>
        </w:rPr>
      </w:pPr>
      <w:r>
        <w:rPr>
          <w:sz w:val="22"/>
          <w:szCs w:val="22"/>
          <w:lang w:val="es-CR"/>
        </w:rPr>
        <w:t xml:space="preserve">Seleccione </w:t>
      </w:r>
      <w:r>
        <w:rPr>
          <w:b/>
          <w:bCs/>
          <w:sz w:val="22"/>
          <w:szCs w:val="22"/>
          <w:lang w:val="es-CR"/>
        </w:rPr>
        <w:t>Sitio Web Completo</w:t>
      </w:r>
      <w:r>
        <w:rPr>
          <w:sz w:val="22"/>
          <w:szCs w:val="22"/>
          <w:lang w:val="es-CR"/>
        </w:rPr>
        <w:t xml:space="preserve"> y haga clic en </w:t>
      </w:r>
      <w:r>
        <w:rPr>
          <w:b/>
          <w:sz w:val="22"/>
          <w:szCs w:val="22"/>
          <w:lang w:val="es-CR"/>
        </w:rPr>
        <w:t>Aceptar.</w:t>
      </w:r>
    </w:p>
    <w:p w:rsidR="0071604F" w:rsidRDefault="0071604F" w:rsidP="0071604F">
      <w:pPr>
        <w:rPr>
          <w:sz w:val="22"/>
          <w:szCs w:val="22"/>
          <w:lang w:val="es-CR"/>
        </w:rPr>
      </w:pPr>
      <w:r>
        <w:rPr>
          <w:sz w:val="22"/>
          <w:szCs w:val="22"/>
          <w:lang w:val="es-CR"/>
        </w:rPr>
        <w:t xml:space="preserve"> </w:t>
      </w:r>
    </w:p>
    <w:p w:rsidR="0071604F" w:rsidRDefault="0071604F" w:rsidP="0071604F">
      <w:pPr>
        <w:jc w:val="center"/>
        <w:rPr>
          <w:sz w:val="22"/>
          <w:szCs w:val="22"/>
          <w:lang w:val="es-CR"/>
        </w:rPr>
      </w:pPr>
      <w:r>
        <w:rPr>
          <w:noProof/>
          <w:sz w:val="22"/>
          <w:szCs w:val="22"/>
          <w:lang w:eastAsia="en-US"/>
        </w:rPr>
        <w:drawing>
          <wp:inline distT="0" distB="0" distL="0" distR="0">
            <wp:extent cx="6400800" cy="2324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2324100"/>
                    </a:xfrm>
                    <a:prstGeom prst="rect">
                      <a:avLst/>
                    </a:prstGeom>
                    <a:noFill/>
                    <a:ln>
                      <a:noFill/>
                    </a:ln>
                  </pic:spPr>
                </pic:pic>
              </a:graphicData>
            </a:graphic>
          </wp:inline>
        </w:drawing>
      </w:r>
    </w:p>
    <w:p w:rsidR="0071604F" w:rsidRDefault="0071604F" w:rsidP="0071604F">
      <w:pPr>
        <w:autoSpaceDE w:val="0"/>
      </w:pPr>
    </w:p>
    <w:p w:rsidR="0071604F" w:rsidRDefault="0071604F" w:rsidP="0071604F">
      <w:pPr>
        <w:autoSpaceDE w:val="0"/>
        <w:jc w:val="center"/>
        <w:rPr>
          <w:sz w:val="22"/>
          <w:szCs w:val="22"/>
          <w:lang w:val="es-CR"/>
        </w:rPr>
      </w:pPr>
      <w:r>
        <w:rPr>
          <w:noProof/>
          <w:lang w:eastAsia="en-US"/>
        </w:rPr>
        <w:lastRenderedPageBreak/>
        <w:drawing>
          <wp:inline distT="0" distB="0" distL="0" distR="0">
            <wp:extent cx="6238875" cy="2724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38875" cy="2724150"/>
                    </a:xfrm>
                    <a:prstGeom prst="rect">
                      <a:avLst/>
                    </a:prstGeom>
                    <a:noFill/>
                    <a:ln>
                      <a:noFill/>
                    </a:ln>
                  </pic:spPr>
                </pic:pic>
              </a:graphicData>
            </a:graphic>
          </wp:inline>
        </w:drawing>
      </w:r>
    </w:p>
    <w:p w:rsidR="0071604F" w:rsidRDefault="0071604F" w:rsidP="0071604F">
      <w:pPr>
        <w:autoSpaceDE w:val="0"/>
        <w:rPr>
          <w:sz w:val="22"/>
          <w:szCs w:val="22"/>
          <w:lang w:val="es-CR"/>
        </w:rPr>
      </w:pPr>
    </w:p>
    <w:p w:rsidR="0071604F" w:rsidRDefault="0071604F" w:rsidP="0071604F">
      <w:pPr>
        <w:autoSpaceDE w:val="0"/>
        <w:rPr>
          <w:sz w:val="22"/>
          <w:szCs w:val="22"/>
          <w:lang w:val="es-CR"/>
        </w:rPr>
      </w:pPr>
      <w:r>
        <w:rPr>
          <w:noProof/>
          <w:sz w:val="22"/>
          <w:szCs w:val="22"/>
          <w:lang w:eastAsia="en-US"/>
        </w:rPr>
        <w:drawing>
          <wp:inline distT="0" distB="0" distL="0" distR="0">
            <wp:extent cx="6400800" cy="1428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1428750"/>
                    </a:xfrm>
                    <a:prstGeom prst="rect">
                      <a:avLst/>
                    </a:prstGeom>
                    <a:noFill/>
                    <a:ln>
                      <a:noFill/>
                    </a:ln>
                  </pic:spPr>
                </pic:pic>
              </a:graphicData>
            </a:graphic>
          </wp:inline>
        </w:drawing>
      </w:r>
    </w:p>
    <w:p w:rsidR="0071604F" w:rsidRDefault="0071604F" w:rsidP="0071604F">
      <w:pPr>
        <w:autoSpaceDE w:val="0"/>
        <w:rPr>
          <w:sz w:val="22"/>
          <w:szCs w:val="22"/>
          <w:lang w:val="es-CR"/>
        </w:rPr>
      </w:pPr>
    </w:p>
    <w:p w:rsidR="0071604F" w:rsidRDefault="0071604F" w:rsidP="0071604F">
      <w:pPr>
        <w:autoSpaceDE w:val="0"/>
        <w:rPr>
          <w:sz w:val="22"/>
          <w:szCs w:val="22"/>
          <w:lang w:val="es-CR"/>
        </w:rPr>
      </w:pPr>
      <w:r>
        <w:rPr>
          <w:sz w:val="22"/>
          <w:szCs w:val="22"/>
          <w:lang w:val="es-CR"/>
        </w:rPr>
        <w:t xml:space="preserve">Acceso Anónimo permitirá a usuarios públicos navegar en su Estación de Trabajo y ver el contenido de sus </w:t>
      </w:r>
      <w:proofErr w:type="spellStart"/>
      <w:r>
        <w:rPr>
          <w:sz w:val="22"/>
          <w:szCs w:val="22"/>
          <w:lang w:val="es-CR"/>
        </w:rPr>
        <w:t>subsitios</w:t>
      </w:r>
      <w:proofErr w:type="spellEnd"/>
      <w:r>
        <w:rPr>
          <w:sz w:val="22"/>
          <w:szCs w:val="22"/>
          <w:lang w:val="es-CR"/>
        </w:rPr>
        <w:t xml:space="preserve"> con capacidad de Sólo Lectura. Será como si fuesen miembros del grupo de Visitantes, pero usted no tiene que darles nombres de usuario o contraseñas.</w:t>
      </w:r>
    </w:p>
    <w:p w:rsidR="0071604F" w:rsidRDefault="0071604F" w:rsidP="0071604F">
      <w:pPr>
        <w:autoSpaceDE w:val="0"/>
        <w:rPr>
          <w:sz w:val="22"/>
          <w:szCs w:val="22"/>
          <w:lang w:val="es-CR"/>
        </w:rPr>
      </w:pPr>
    </w:p>
    <w:p w:rsidR="0071604F" w:rsidRDefault="0071604F" w:rsidP="0071604F">
      <w:pPr>
        <w:autoSpaceDE w:val="0"/>
        <w:rPr>
          <w:sz w:val="22"/>
          <w:szCs w:val="22"/>
          <w:lang w:val="es-CR"/>
        </w:rPr>
      </w:pPr>
      <w:r>
        <w:rPr>
          <w:sz w:val="22"/>
          <w:szCs w:val="22"/>
          <w:lang w:val="es-CR"/>
        </w:rPr>
        <w:t xml:space="preserve">Usted también puede configurar permisos para los </w:t>
      </w:r>
      <w:proofErr w:type="spellStart"/>
      <w:r>
        <w:rPr>
          <w:sz w:val="22"/>
          <w:szCs w:val="22"/>
          <w:lang w:val="es-CR"/>
        </w:rPr>
        <w:t>subsitios</w:t>
      </w:r>
      <w:proofErr w:type="spellEnd"/>
      <w:r>
        <w:rPr>
          <w:sz w:val="22"/>
          <w:szCs w:val="22"/>
          <w:lang w:val="es-CR"/>
        </w:rPr>
        <w:t xml:space="preserve"> de modo que el público en general no pueda verlos. Lo mismo aplica para los Elementos Web (vea arriba). Usted puede hacer que su Estación de Trabajo tenga Acceso Anónimo, pero al mismo tiempo tener ciertos elementos como </w:t>
      </w:r>
      <w:proofErr w:type="spellStart"/>
      <w:r>
        <w:rPr>
          <w:sz w:val="22"/>
          <w:szCs w:val="22"/>
          <w:lang w:val="es-CR"/>
        </w:rPr>
        <w:t>subsitios</w:t>
      </w:r>
      <w:proofErr w:type="spellEnd"/>
      <w:r>
        <w:rPr>
          <w:sz w:val="22"/>
          <w:szCs w:val="22"/>
          <w:lang w:val="es-CR"/>
        </w:rPr>
        <w:t xml:space="preserve"> o Elementos Web que sólo grupos/usuarios con los permisos adecuados pueden ver. </w:t>
      </w:r>
    </w:p>
    <w:p w:rsidR="0071604F" w:rsidRDefault="0071604F" w:rsidP="0071604F">
      <w:pPr>
        <w:autoSpaceDE w:val="0"/>
        <w:rPr>
          <w:sz w:val="22"/>
          <w:szCs w:val="22"/>
          <w:lang w:val="es-CR"/>
        </w:rPr>
      </w:pPr>
    </w:p>
    <w:p w:rsidR="0071604F" w:rsidRDefault="0071604F" w:rsidP="0071604F">
      <w:pPr>
        <w:rPr>
          <w:sz w:val="22"/>
          <w:szCs w:val="22"/>
          <w:lang w:val="es-CR"/>
        </w:rPr>
      </w:pPr>
      <w:r>
        <w:rPr>
          <w:sz w:val="22"/>
          <w:szCs w:val="22"/>
          <w:lang w:val="es-CR"/>
        </w:rPr>
        <w:t xml:space="preserve">Para configurar los permisos de los </w:t>
      </w:r>
      <w:proofErr w:type="spellStart"/>
      <w:r>
        <w:rPr>
          <w:sz w:val="22"/>
          <w:szCs w:val="22"/>
          <w:lang w:val="es-CR"/>
        </w:rPr>
        <w:t>subsitios</w:t>
      </w:r>
      <w:proofErr w:type="spellEnd"/>
      <w:r>
        <w:rPr>
          <w:sz w:val="22"/>
          <w:szCs w:val="22"/>
          <w:lang w:val="es-CR"/>
        </w:rPr>
        <w:t xml:space="preserve">, navegue a </w:t>
      </w:r>
      <w:r>
        <w:rPr>
          <w:b/>
          <w:bCs/>
          <w:sz w:val="22"/>
          <w:szCs w:val="22"/>
          <w:lang w:val="es-CR"/>
        </w:rPr>
        <w:t>Acciones del Sitio</w:t>
      </w:r>
      <w:r>
        <w:rPr>
          <w:sz w:val="22"/>
          <w:szCs w:val="22"/>
          <w:lang w:val="es-CR"/>
        </w:rPr>
        <w:t xml:space="preserve">, haga clic en </w:t>
      </w:r>
      <w:r>
        <w:rPr>
          <w:b/>
          <w:bCs/>
          <w:sz w:val="22"/>
          <w:szCs w:val="22"/>
          <w:lang w:val="es-CR"/>
        </w:rPr>
        <w:t>Configuración del Sitio</w:t>
      </w:r>
      <w:r>
        <w:rPr>
          <w:sz w:val="22"/>
          <w:szCs w:val="22"/>
          <w:lang w:val="es-CR"/>
        </w:rPr>
        <w:t xml:space="preserve">, y luego en </w:t>
      </w:r>
      <w:r>
        <w:rPr>
          <w:b/>
          <w:bCs/>
          <w:sz w:val="22"/>
          <w:szCs w:val="22"/>
          <w:lang w:val="es-CR"/>
        </w:rPr>
        <w:t>Permisos Avanzados</w:t>
      </w:r>
      <w:r>
        <w:rPr>
          <w:sz w:val="22"/>
          <w:szCs w:val="22"/>
          <w:lang w:val="es-CR"/>
        </w:rPr>
        <w:t>.</w:t>
      </w:r>
    </w:p>
    <w:p w:rsidR="0071604F" w:rsidRDefault="0071604F" w:rsidP="0071604F">
      <w:pPr>
        <w:numPr>
          <w:ilvl w:val="0"/>
          <w:numId w:val="15"/>
        </w:numPr>
        <w:tabs>
          <w:tab w:val="left" w:pos="1440"/>
        </w:tabs>
        <w:rPr>
          <w:b/>
          <w:sz w:val="22"/>
          <w:szCs w:val="22"/>
          <w:lang w:val="es-CR"/>
        </w:rPr>
      </w:pPr>
      <w:r>
        <w:rPr>
          <w:sz w:val="22"/>
          <w:szCs w:val="22"/>
          <w:lang w:val="es-CR"/>
        </w:rPr>
        <w:t xml:space="preserve">Seleccione </w:t>
      </w:r>
      <w:r>
        <w:rPr>
          <w:b/>
          <w:bCs/>
          <w:sz w:val="22"/>
          <w:szCs w:val="22"/>
          <w:lang w:val="es-CR"/>
        </w:rPr>
        <w:t>Acciones</w:t>
      </w:r>
      <w:r>
        <w:rPr>
          <w:sz w:val="22"/>
          <w:szCs w:val="22"/>
          <w:lang w:val="es-CR"/>
        </w:rPr>
        <w:t xml:space="preserve">, y haga clic en </w:t>
      </w:r>
      <w:r>
        <w:rPr>
          <w:b/>
          <w:bCs/>
          <w:sz w:val="22"/>
          <w:szCs w:val="22"/>
          <w:lang w:val="es-CR"/>
        </w:rPr>
        <w:t>Editar Permisos</w:t>
      </w:r>
      <w:r>
        <w:rPr>
          <w:sz w:val="22"/>
          <w:szCs w:val="22"/>
          <w:lang w:val="es-CR"/>
        </w:rPr>
        <w:t>.</w:t>
      </w:r>
      <w:r>
        <w:rPr>
          <w:b/>
          <w:sz w:val="22"/>
          <w:szCs w:val="22"/>
          <w:lang w:val="es-CR"/>
        </w:rPr>
        <w:t xml:space="preserve"> </w:t>
      </w:r>
    </w:p>
    <w:p w:rsidR="0071604F" w:rsidRDefault="0071604F" w:rsidP="0071604F">
      <w:pPr>
        <w:numPr>
          <w:ilvl w:val="0"/>
          <w:numId w:val="15"/>
        </w:numPr>
        <w:tabs>
          <w:tab w:val="left" w:pos="1440"/>
        </w:tabs>
        <w:rPr>
          <w:sz w:val="22"/>
          <w:szCs w:val="22"/>
          <w:lang w:val="es-CR"/>
        </w:rPr>
      </w:pPr>
      <w:r>
        <w:rPr>
          <w:sz w:val="22"/>
          <w:szCs w:val="22"/>
          <w:lang w:val="es-CR"/>
        </w:rPr>
        <w:t xml:space="preserve">Haga clic en </w:t>
      </w:r>
      <w:r>
        <w:rPr>
          <w:b/>
          <w:bCs/>
          <w:sz w:val="22"/>
          <w:szCs w:val="22"/>
          <w:lang w:val="es-CR"/>
        </w:rPr>
        <w:t>Aceptar</w:t>
      </w:r>
      <w:r>
        <w:rPr>
          <w:sz w:val="22"/>
          <w:szCs w:val="22"/>
          <w:lang w:val="es-CR"/>
        </w:rPr>
        <w:t xml:space="preserve"> cuando le sea requerido. (Nota: el </w:t>
      </w:r>
      <w:proofErr w:type="spellStart"/>
      <w:r>
        <w:rPr>
          <w:sz w:val="22"/>
          <w:szCs w:val="22"/>
          <w:lang w:val="es-CR"/>
        </w:rPr>
        <w:t>subsitio</w:t>
      </w:r>
      <w:proofErr w:type="spellEnd"/>
      <w:r>
        <w:rPr>
          <w:sz w:val="22"/>
          <w:szCs w:val="22"/>
          <w:lang w:val="es-CR"/>
        </w:rPr>
        <w:t xml:space="preserve"> ya no heredará permisos de la Página Principal).</w:t>
      </w:r>
    </w:p>
    <w:p w:rsidR="0071604F" w:rsidRDefault="0071604F" w:rsidP="0071604F">
      <w:pPr>
        <w:numPr>
          <w:ilvl w:val="0"/>
          <w:numId w:val="15"/>
        </w:numPr>
        <w:tabs>
          <w:tab w:val="left" w:pos="1440"/>
        </w:tabs>
        <w:rPr>
          <w:sz w:val="22"/>
          <w:szCs w:val="22"/>
          <w:lang w:val="es-CR"/>
        </w:rPr>
      </w:pPr>
      <w:r>
        <w:rPr>
          <w:sz w:val="22"/>
          <w:szCs w:val="22"/>
          <w:lang w:val="es-CR"/>
        </w:rPr>
        <w:t xml:space="preserve">Verifique las casillas al lado de los usuarios o grupos a los cuales desea modificar o eliminar los permisos. </w:t>
      </w:r>
    </w:p>
    <w:p w:rsidR="0071604F" w:rsidRDefault="0071604F" w:rsidP="0071604F">
      <w:pPr>
        <w:numPr>
          <w:ilvl w:val="0"/>
          <w:numId w:val="15"/>
        </w:numPr>
        <w:tabs>
          <w:tab w:val="left" w:pos="1440"/>
        </w:tabs>
        <w:rPr>
          <w:b/>
          <w:sz w:val="22"/>
          <w:szCs w:val="22"/>
          <w:lang w:val="es-CR"/>
        </w:rPr>
      </w:pPr>
      <w:r>
        <w:rPr>
          <w:sz w:val="22"/>
          <w:szCs w:val="22"/>
          <w:lang w:val="es-CR"/>
        </w:rPr>
        <w:t xml:space="preserve">Haga clic en </w:t>
      </w:r>
      <w:r>
        <w:rPr>
          <w:b/>
          <w:bCs/>
          <w:sz w:val="22"/>
          <w:szCs w:val="22"/>
          <w:lang w:val="es-CR"/>
        </w:rPr>
        <w:t>Acciones</w:t>
      </w:r>
      <w:r>
        <w:rPr>
          <w:sz w:val="22"/>
          <w:szCs w:val="22"/>
          <w:lang w:val="es-CR"/>
        </w:rPr>
        <w:t xml:space="preserve">. Seleccione </w:t>
      </w:r>
      <w:r>
        <w:rPr>
          <w:b/>
          <w:bCs/>
          <w:sz w:val="22"/>
          <w:szCs w:val="22"/>
          <w:lang w:val="es-CR"/>
        </w:rPr>
        <w:t>Editar Permisos de Usuario</w:t>
      </w:r>
      <w:r>
        <w:rPr>
          <w:sz w:val="22"/>
          <w:szCs w:val="22"/>
          <w:lang w:val="es-CR"/>
        </w:rPr>
        <w:t xml:space="preserve"> o </w:t>
      </w:r>
      <w:r>
        <w:rPr>
          <w:b/>
          <w:sz w:val="22"/>
          <w:szCs w:val="22"/>
          <w:lang w:val="es-CR"/>
        </w:rPr>
        <w:t>Quitar</w:t>
      </w:r>
      <w:r>
        <w:rPr>
          <w:b/>
          <w:bCs/>
          <w:sz w:val="22"/>
          <w:szCs w:val="22"/>
          <w:lang w:val="es-CR"/>
        </w:rPr>
        <w:t xml:space="preserve"> Permisos de Usuario</w:t>
      </w:r>
      <w:r>
        <w:rPr>
          <w:sz w:val="22"/>
          <w:szCs w:val="22"/>
          <w:lang w:val="es-CR"/>
        </w:rPr>
        <w:t xml:space="preserve">. Si usted seleccionó </w:t>
      </w:r>
      <w:r>
        <w:rPr>
          <w:b/>
          <w:bCs/>
          <w:sz w:val="22"/>
          <w:szCs w:val="22"/>
          <w:lang w:val="es-CR"/>
        </w:rPr>
        <w:t>Editar Permisos de Usuario</w:t>
      </w:r>
      <w:r>
        <w:rPr>
          <w:sz w:val="22"/>
          <w:szCs w:val="22"/>
          <w:lang w:val="es-CR"/>
        </w:rPr>
        <w:t xml:space="preserve">, entonces verifique el nivel de permiso deseado y haga clic en </w:t>
      </w:r>
      <w:r>
        <w:rPr>
          <w:b/>
          <w:sz w:val="22"/>
          <w:szCs w:val="22"/>
          <w:lang w:val="es-CR"/>
        </w:rPr>
        <w:t>Aceptar</w:t>
      </w:r>
      <w:r>
        <w:rPr>
          <w:sz w:val="22"/>
          <w:szCs w:val="22"/>
          <w:lang w:val="es-CR"/>
        </w:rPr>
        <w:t>.</w:t>
      </w:r>
    </w:p>
    <w:p w:rsidR="0071604F" w:rsidRDefault="0071604F" w:rsidP="0071604F">
      <w:pPr>
        <w:rPr>
          <w:b/>
          <w:sz w:val="22"/>
          <w:szCs w:val="22"/>
          <w:lang w:val="es-CR"/>
        </w:rPr>
      </w:pPr>
    </w:p>
    <w:p w:rsidR="0071604F" w:rsidRDefault="0071604F" w:rsidP="0071604F">
      <w:pPr>
        <w:rPr>
          <w:sz w:val="22"/>
          <w:szCs w:val="22"/>
          <w:lang w:val="es-CR"/>
        </w:rPr>
      </w:pPr>
      <w:r>
        <w:rPr>
          <w:b/>
          <w:sz w:val="22"/>
          <w:szCs w:val="22"/>
          <w:lang w:val="es-CR"/>
        </w:rPr>
        <w:t xml:space="preserve">Nota: </w:t>
      </w:r>
      <w:r>
        <w:rPr>
          <w:sz w:val="22"/>
          <w:szCs w:val="22"/>
          <w:lang w:val="es-CR"/>
        </w:rPr>
        <w:t>Usted no puede hacer que un sitio tenga acceso anónimo si es que hay un elemento Web del SDAL en la página.</w:t>
      </w:r>
    </w:p>
    <w:p w:rsidR="0071604F" w:rsidRDefault="0071604F" w:rsidP="0071604F">
      <w:pPr>
        <w:tabs>
          <w:tab w:val="left" w:pos="3020"/>
        </w:tabs>
        <w:rPr>
          <w:b/>
          <w:bCs/>
          <w:i/>
          <w:iCs/>
          <w:color w:val="4A1D93"/>
          <w:sz w:val="22"/>
          <w:szCs w:val="22"/>
          <w:lang w:val="es-CR"/>
        </w:rPr>
      </w:pPr>
    </w:p>
    <w:p w:rsidR="0071604F" w:rsidRDefault="0071604F" w:rsidP="0071604F">
      <w:pPr>
        <w:tabs>
          <w:tab w:val="left" w:pos="3020"/>
        </w:tabs>
        <w:rPr>
          <w:b/>
          <w:bCs/>
          <w:i/>
          <w:iCs/>
          <w:color w:val="4A1D93"/>
          <w:sz w:val="28"/>
          <w:lang w:val="es-CR"/>
        </w:rPr>
      </w:pPr>
      <w:r>
        <w:rPr>
          <w:b/>
          <w:bCs/>
          <w:i/>
          <w:iCs/>
          <w:color w:val="4A1D93"/>
          <w:sz w:val="28"/>
          <w:lang w:val="es-CR"/>
        </w:rPr>
        <w:lastRenderedPageBreak/>
        <w:t xml:space="preserve">Alertas </w:t>
      </w:r>
    </w:p>
    <w:p w:rsidR="0071604F" w:rsidRDefault="0071604F" w:rsidP="0071604F">
      <w:pPr>
        <w:tabs>
          <w:tab w:val="left" w:pos="3020"/>
        </w:tabs>
        <w:rPr>
          <w:b/>
          <w:sz w:val="22"/>
          <w:szCs w:val="22"/>
          <w:lang w:val="es-CR"/>
        </w:rPr>
      </w:pPr>
    </w:p>
    <w:p w:rsidR="0071604F" w:rsidRDefault="0071604F" w:rsidP="0071604F">
      <w:pPr>
        <w:tabs>
          <w:tab w:val="left" w:pos="3020"/>
        </w:tabs>
        <w:rPr>
          <w:b/>
          <w:sz w:val="22"/>
          <w:szCs w:val="22"/>
          <w:lang w:val="es-CR"/>
        </w:rPr>
      </w:pPr>
      <w:r>
        <w:rPr>
          <w:b/>
          <w:sz w:val="22"/>
          <w:szCs w:val="22"/>
          <w:lang w:val="es-CR"/>
        </w:rPr>
        <w:t>1. Configurando Alertas</w:t>
      </w:r>
    </w:p>
    <w:p w:rsidR="0071604F" w:rsidRDefault="0071604F" w:rsidP="0071604F">
      <w:pPr>
        <w:tabs>
          <w:tab w:val="left" w:pos="3020"/>
        </w:tabs>
        <w:rPr>
          <w:b/>
          <w:sz w:val="22"/>
          <w:szCs w:val="22"/>
          <w:lang w:val="es-CR"/>
        </w:rPr>
      </w:pPr>
    </w:p>
    <w:p w:rsidR="0071604F" w:rsidRDefault="0071604F" w:rsidP="0071604F">
      <w:pPr>
        <w:numPr>
          <w:ilvl w:val="0"/>
          <w:numId w:val="16"/>
        </w:numPr>
        <w:tabs>
          <w:tab w:val="left" w:pos="720"/>
          <w:tab w:val="left" w:pos="3020"/>
        </w:tabs>
        <w:rPr>
          <w:sz w:val="22"/>
          <w:szCs w:val="22"/>
          <w:lang w:val="es-CR"/>
        </w:rPr>
      </w:pPr>
      <w:r>
        <w:rPr>
          <w:sz w:val="22"/>
          <w:szCs w:val="22"/>
          <w:lang w:val="es-CR"/>
        </w:rPr>
        <w:t xml:space="preserve">Las </w:t>
      </w:r>
      <w:r>
        <w:rPr>
          <w:i/>
          <w:sz w:val="22"/>
          <w:szCs w:val="22"/>
          <w:lang w:val="es-CR"/>
        </w:rPr>
        <w:t>Alertas</w:t>
      </w:r>
      <w:r>
        <w:rPr>
          <w:sz w:val="22"/>
          <w:szCs w:val="22"/>
          <w:lang w:val="es-CR"/>
        </w:rPr>
        <w:t xml:space="preserve"> son creadas cuando un usuario desea notificar cualquier cambio hecho a una biblioteca o lista. Para poder configurar una </w:t>
      </w:r>
      <w:r>
        <w:rPr>
          <w:i/>
          <w:sz w:val="22"/>
          <w:szCs w:val="22"/>
          <w:lang w:val="es-CR"/>
        </w:rPr>
        <w:t>Alerta</w:t>
      </w:r>
      <w:r>
        <w:rPr>
          <w:sz w:val="22"/>
          <w:szCs w:val="22"/>
          <w:lang w:val="es-CR"/>
        </w:rPr>
        <w:t xml:space="preserve">, primero haga clic en la sección de encabezado del Elemento Web del cual usted quiere ser notificado cuando cambios se hayan hecho en la lista/biblioteca. </w:t>
      </w:r>
    </w:p>
    <w:p w:rsidR="0071604F" w:rsidRDefault="0071604F" w:rsidP="0071604F">
      <w:pPr>
        <w:tabs>
          <w:tab w:val="left" w:pos="3020"/>
        </w:tabs>
        <w:rPr>
          <w:b/>
          <w:sz w:val="22"/>
          <w:szCs w:val="22"/>
          <w:u w:val="single"/>
          <w:lang w:val="es-CR"/>
        </w:rPr>
      </w:pPr>
    </w:p>
    <w:p w:rsidR="0071604F" w:rsidRDefault="0071604F" w:rsidP="0071604F">
      <w:pPr>
        <w:tabs>
          <w:tab w:val="left" w:pos="3020"/>
        </w:tabs>
        <w:rPr>
          <w:b/>
          <w:sz w:val="22"/>
          <w:szCs w:val="22"/>
          <w:u w:val="single"/>
          <w:lang w:val="es-CR"/>
        </w:rPr>
      </w:pPr>
      <w:r>
        <w:rPr>
          <w:b/>
          <w:noProof/>
          <w:sz w:val="22"/>
          <w:szCs w:val="22"/>
          <w:lang w:eastAsia="en-US"/>
        </w:rPr>
        <w:drawing>
          <wp:inline distT="0" distB="0" distL="0" distR="0">
            <wp:extent cx="6400800" cy="2257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b="46742"/>
                    <a:stretch>
                      <a:fillRect/>
                    </a:stretch>
                  </pic:blipFill>
                  <pic:spPr bwMode="auto">
                    <a:xfrm>
                      <a:off x="0" y="0"/>
                      <a:ext cx="6400800" cy="2257425"/>
                    </a:xfrm>
                    <a:prstGeom prst="rect">
                      <a:avLst/>
                    </a:prstGeom>
                    <a:noFill/>
                    <a:ln>
                      <a:noFill/>
                    </a:ln>
                  </pic:spPr>
                </pic:pic>
              </a:graphicData>
            </a:graphic>
          </wp:inline>
        </w:drawing>
      </w:r>
    </w:p>
    <w:p w:rsidR="0071604F" w:rsidRDefault="0071604F" w:rsidP="0071604F">
      <w:pPr>
        <w:rPr>
          <w:sz w:val="22"/>
          <w:szCs w:val="22"/>
          <w:lang w:val="es-CR"/>
        </w:rPr>
      </w:pPr>
    </w:p>
    <w:p w:rsidR="0071604F" w:rsidRDefault="0071604F" w:rsidP="0071604F">
      <w:pPr>
        <w:numPr>
          <w:ilvl w:val="0"/>
          <w:numId w:val="16"/>
        </w:numPr>
        <w:tabs>
          <w:tab w:val="left" w:pos="720"/>
          <w:tab w:val="left" w:pos="1282"/>
        </w:tabs>
        <w:rPr>
          <w:sz w:val="22"/>
          <w:szCs w:val="22"/>
          <w:lang w:val="es-CR"/>
        </w:rPr>
      </w:pPr>
      <w:r>
        <w:rPr>
          <w:sz w:val="22"/>
          <w:szCs w:val="22"/>
          <w:lang w:val="es-CR"/>
        </w:rPr>
        <w:t xml:space="preserve">Dentro del menú </w:t>
      </w:r>
      <w:r>
        <w:rPr>
          <w:b/>
          <w:bCs/>
          <w:sz w:val="22"/>
          <w:szCs w:val="22"/>
          <w:lang w:val="es-CR"/>
        </w:rPr>
        <w:t>Acciones</w:t>
      </w:r>
      <w:r>
        <w:rPr>
          <w:sz w:val="22"/>
          <w:szCs w:val="22"/>
          <w:lang w:val="es-CR"/>
        </w:rPr>
        <w:t xml:space="preserve">, haga clic en </w:t>
      </w:r>
      <w:r>
        <w:rPr>
          <w:b/>
          <w:sz w:val="22"/>
          <w:szCs w:val="22"/>
          <w:lang w:val="es-CR"/>
        </w:rPr>
        <w:t>Enviarme Alertas</w:t>
      </w:r>
      <w:r>
        <w:rPr>
          <w:sz w:val="22"/>
          <w:szCs w:val="22"/>
          <w:lang w:val="es-CR"/>
        </w:rPr>
        <w:t>.</w:t>
      </w:r>
    </w:p>
    <w:p w:rsidR="0071604F" w:rsidRDefault="0071604F" w:rsidP="0071604F">
      <w:pPr>
        <w:numPr>
          <w:ilvl w:val="0"/>
          <w:numId w:val="16"/>
        </w:numPr>
        <w:tabs>
          <w:tab w:val="left" w:pos="720"/>
          <w:tab w:val="left" w:pos="1282"/>
        </w:tabs>
        <w:rPr>
          <w:sz w:val="22"/>
          <w:szCs w:val="22"/>
          <w:lang w:val="es-CR"/>
        </w:rPr>
      </w:pPr>
      <w:r>
        <w:rPr>
          <w:sz w:val="22"/>
          <w:szCs w:val="22"/>
          <w:lang w:val="es-CR"/>
        </w:rPr>
        <w:t xml:space="preserve">Un formulario para rellenar aparecerá permitiéndole modificar los medios de notificación, frecuencia, etc. </w:t>
      </w:r>
    </w:p>
    <w:p w:rsidR="0071604F" w:rsidRDefault="0071604F" w:rsidP="0071604F">
      <w:pPr>
        <w:tabs>
          <w:tab w:val="left" w:pos="1282"/>
        </w:tabs>
        <w:rPr>
          <w:sz w:val="22"/>
          <w:szCs w:val="22"/>
          <w:lang w:val="es-CR"/>
        </w:rPr>
      </w:pPr>
    </w:p>
    <w:p w:rsidR="0071604F" w:rsidRDefault="0071604F" w:rsidP="0071604F">
      <w:pPr>
        <w:tabs>
          <w:tab w:val="left" w:pos="1282"/>
        </w:tabs>
        <w:jc w:val="right"/>
        <w:rPr>
          <w:sz w:val="22"/>
          <w:szCs w:val="22"/>
          <w:lang w:val="es-CR"/>
        </w:rPr>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1257300</wp:posOffset>
                </wp:positionH>
                <wp:positionV relativeFrom="paragraph">
                  <wp:posOffset>2860040</wp:posOffset>
                </wp:positionV>
                <wp:extent cx="800100" cy="0"/>
                <wp:effectExtent l="9525" t="59690" r="19050" b="5461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25.2pt" to="162pt,2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" strokeweight=".26mm">
                <v:stroke endarrow="block" joinstyle="miter"/>
              </v:line>
            </w:pict>
          </mc:Fallback>
        </mc:AlternateContent>
      </w:r>
      <w:r>
        <w:rPr>
          <w:sz w:val="22"/>
          <w:szCs w:val="22"/>
          <w:lang w:val="es-CR"/>
        </w:rPr>
        <w:t xml:space="preserve">                                      </w:t>
      </w:r>
    </w:p>
    <w:p w:rsidR="0071604F" w:rsidRDefault="0071604F" w:rsidP="0071604F">
      <w:pPr>
        <w:tabs>
          <w:tab w:val="left" w:pos="1282"/>
        </w:tabs>
        <w:ind w:left="360"/>
        <w:rPr>
          <w:sz w:val="22"/>
          <w:szCs w:val="22"/>
          <w:lang w:val="es-CR"/>
        </w:rPr>
      </w:pPr>
    </w:p>
    <w:p w:rsidR="0071604F" w:rsidRDefault="0071604F" w:rsidP="0071604F">
      <w:pPr>
        <w:tabs>
          <w:tab w:val="left" w:pos="1282"/>
        </w:tabs>
        <w:ind w:left="360"/>
        <w:rPr>
          <w:sz w:val="22"/>
          <w:szCs w:val="22"/>
          <w:lang w:val="es-CR"/>
        </w:rPr>
      </w:pPr>
    </w:p>
    <w:p w:rsidR="0071604F" w:rsidRDefault="0071604F" w:rsidP="0071604F">
      <w:pPr>
        <w:tabs>
          <w:tab w:val="left" w:pos="1282"/>
        </w:tabs>
        <w:rPr>
          <w:sz w:val="22"/>
          <w:szCs w:val="22"/>
          <w:lang w:val="es-CR"/>
        </w:rPr>
      </w:pPr>
    </w:p>
    <w:p w:rsidR="0071604F" w:rsidRDefault="0071604F" w:rsidP="0071604F">
      <w:pPr>
        <w:tabs>
          <w:tab w:val="left" w:pos="1282"/>
        </w:tabs>
        <w:ind w:left="360"/>
        <w:rPr>
          <w:sz w:val="22"/>
          <w:szCs w:val="22"/>
          <w:lang w:val="es-CR"/>
        </w:rPr>
      </w:pPr>
    </w:p>
    <w:p w:rsidR="0071604F" w:rsidRDefault="0071604F" w:rsidP="0071604F">
      <w:pPr>
        <w:tabs>
          <w:tab w:val="left" w:pos="1282"/>
        </w:tabs>
        <w:rPr>
          <w:sz w:val="22"/>
          <w:szCs w:val="22"/>
          <w:lang w:val="es-CR"/>
        </w:rPr>
      </w:pPr>
    </w:p>
    <w:p w:rsidR="0071604F" w:rsidRDefault="0071604F" w:rsidP="0071604F">
      <w:pPr>
        <w:tabs>
          <w:tab w:val="left" w:pos="90"/>
          <w:tab w:val="left" w:pos="1282"/>
        </w:tabs>
        <w:rPr>
          <w:sz w:val="22"/>
          <w:szCs w:val="22"/>
          <w:lang w:val="es-CR"/>
        </w:rPr>
      </w:pPr>
    </w:p>
    <w:p w:rsidR="0071604F" w:rsidRDefault="0071604F" w:rsidP="0071604F">
      <w:pPr>
        <w:tabs>
          <w:tab w:val="left" w:pos="90"/>
          <w:tab w:val="left" w:pos="1282"/>
        </w:tabs>
        <w:rPr>
          <w:sz w:val="22"/>
          <w:szCs w:val="22"/>
          <w:lang w:val="es-CR"/>
        </w:rPr>
      </w:pPr>
    </w:p>
    <w:p w:rsidR="0071604F" w:rsidRDefault="0071604F" w:rsidP="0071604F">
      <w:pPr>
        <w:tabs>
          <w:tab w:val="left" w:pos="1282"/>
        </w:tabs>
        <w:rPr>
          <w:sz w:val="22"/>
          <w:szCs w:val="22"/>
          <w:lang w:val="es-CR"/>
        </w:rPr>
      </w:pPr>
      <w:r>
        <w:rPr>
          <w:sz w:val="22"/>
          <w:szCs w:val="22"/>
          <w:lang w:val="es-CR"/>
        </w:rPr>
        <w:t xml:space="preserve">                             </w:t>
      </w:r>
    </w:p>
    <w:p w:rsidR="0071604F" w:rsidRDefault="0071604F" w:rsidP="0071604F">
      <w:pPr>
        <w:tabs>
          <w:tab w:val="left" w:pos="1282"/>
        </w:tabs>
        <w:rPr>
          <w:sz w:val="22"/>
          <w:szCs w:val="22"/>
          <w:lang w:val="es-CR"/>
        </w:rPr>
      </w:pPr>
    </w:p>
    <w:p w:rsidR="0071604F" w:rsidRDefault="0071604F" w:rsidP="0071604F">
      <w:pPr>
        <w:tabs>
          <w:tab w:val="left" w:pos="1282"/>
        </w:tabs>
        <w:rPr>
          <w:sz w:val="22"/>
          <w:szCs w:val="22"/>
          <w:lang w:val="es-CR"/>
        </w:rPr>
      </w:pPr>
    </w:p>
    <w:p w:rsidR="0071604F" w:rsidRDefault="0071604F" w:rsidP="0071604F">
      <w:pPr>
        <w:tabs>
          <w:tab w:val="left" w:pos="1282"/>
        </w:tabs>
        <w:rPr>
          <w:sz w:val="22"/>
          <w:szCs w:val="22"/>
          <w:lang w:val="es-CR"/>
        </w:rPr>
      </w:pPr>
      <w:r>
        <w:rPr>
          <w:noProof/>
          <w:lang w:eastAsia="en-US"/>
        </w:rPr>
        <mc:AlternateContent>
          <mc:Choice Requires="wpg">
            <w:drawing>
              <wp:anchor distT="0" distB="0" distL="114300" distR="114300" simplePos="0" relativeHeight="251658240" behindDoc="0" locked="0" layoutInCell="1" allowOverlap="1">
                <wp:simplePos x="0" y="0"/>
                <wp:positionH relativeFrom="column">
                  <wp:posOffset>-1270</wp:posOffset>
                </wp:positionH>
                <wp:positionV relativeFrom="paragraph">
                  <wp:posOffset>-3810</wp:posOffset>
                </wp:positionV>
                <wp:extent cx="6392545" cy="4055110"/>
                <wp:effectExtent l="8255" t="5715" r="0" b="635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2545" cy="4055110"/>
                          <a:chOff x="1078" y="1449"/>
                          <a:chExt cx="10067" cy="6386"/>
                        </a:xfrm>
                      </wpg:grpSpPr>
                      <pic:pic xmlns:pic="http://schemas.openxmlformats.org/drawingml/2006/picture">
                        <pic:nvPicPr>
                          <pic:cNvPr id="34"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t="16812"/>
                          <a:stretch>
                            <a:fillRect/>
                          </a:stretch>
                        </pic:blipFill>
                        <pic:spPr bwMode="auto">
                          <a:xfrm>
                            <a:off x="3555" y="1800"/>
                            <a:ext cx="7590" cy="5453"/>
                          </a:xfrm>
                          <a:prstGeom prst="rect">
                            <a:avLst/>
                          </a:prstGeom>
                          <a:noFill/>
                          <a:extLst>
                            <a:ext uri="{909E8E84-426E-40DD-AFC4-6F175D3DCCD1}">
                              <a14:hiddenFill xmlns:a14="http://schemas.microsoft.com/office/drawing/2010/main">
                                <a:solidFill>
                                  <a:srgbClr val="FFFFFF"/>
                                </a:solidFill>
                              </a14:hiddenFill>
                            </a:ext>
                          </a:extLst>
                        </pic:spPr>
                      </pic:pic>
                      <wpg:grpSp>
                        <wpg:cNvPr id="35" name="Group 78"/>
                        <wpg:cNvGrpSpPr>
                          <a:grpSpLocks/>
                        </wpg:cNvGrpSpPr>
                        <wpg:grpSpPr bwMode="auto">
                          <a:xfrm>
                            <a:off x="1078" y="1449"/>
                            <a:ext cx="3407" cy="6386"/>
                            <a:chOff x="1078" y="1449"/>
                            <a:chExt cx="3407" cy="6386"/>
                          </a:xfrm>
                        </wpg:grpSpPr>
                        <wps:wsp>
                          <wps:cNvPr id="36" name="Line 79"/>
                          <wps:cNvCnPr/>
                          <wps:spPr bwMode="auto">
                            <a:xfrm>
                              <a:off x="2925" y="1935"/>
                              <a:ext cx="1560" cy="99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7" name="Line 80"/>
                          <wps:cNvCnPr/>
                          <wps:spPr bwMode="auto">
                            <a:xfrm>
                              <a:off x="2925" y="2688"/>
                              <a:ext cx="1560" cy="67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8" name="Line 81"/>
                          <wps:cNvCnPr/>
                          <wps:spPr bwMode="auto">
                            <a:xfrm>
                              <a:off x="2955" y="3783"/>
                              <a:ext cx="1500" cy="28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9" name="Line 82"/>
                          <wps:cNvCnPr/>
                          <wps:spPr bwMode="auto">
                            <a:xfrm flipV="1">
                              <a:off x="3060" y="5943"/>
                              <a:ext cx="1380" cy="84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0" name="Line 83"/>
                          <wps:cNvCnPr/>
                          <wps:spPr bwMode="auto">
                            <a:xfrm flipV="1">
                              <a:off x="3240" y="4938"/>
                              <a:ext cx="1215" cy="33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1" name="Text Box 84"/>
                          <wps:cNvSpPr txBox="1">
                            <a:spLocks noChangeArrowheads="1"/>
                          </wps:cNvSpPr>
                          <wps:spPr bwMode="auto">
                            <a:xfrm>
                              <a:off x="1078" y="1449"/>
                              <a:ext cx="1980" cy="874"/>
                            </a:xfrm>
                            <a:prstGeom prst="rect">
                              <a:avLst/>
                            </a:prstGeom>
                            <a:solidFill>
                              <a:srgbClr val="EAEAEA"/>
                            </a:solidFill>
                            <a:ln w="6350">
                              <a:solidFill>
                                <a:srgbClr val="000000"/>
                              </a:solidFill>
                              <a:miter lim="800000"/>
                              <a:headEnd/>
                              <a:tailEnd/>
                            </a:ln>
                          </wps:spPr>
                          <wps:txbx>
                            <w:txbxContent>
                              <w:p w:rsidR="0071604F" w:rsidRDefault="0071604F" w:rsidP="0071604F">
                                <w:pPr>
                                  <w:rPr>
                                    <w:sz w:val="20"/>
                                    <w:szCs w:val="20"/>
                                    <w:lang w:val="es-CR"/>
                                  </w:rPr>
                                </w:pPr>
                                <w:r>
                                  <w:rPr>
                                    <w:b/>
                                    <w:sz w:val="20"/>
                                    <w:szCs w:val="20"/>
                                    <w:lang w:val="es-CR"/>
                                  </w:rPr>
                                  <w:t xml:space="preserve">Título: </w:t>
                                </w:r>
                                <w:r>
                                  <w:rPr>
                                    <w:sz w:val="20"/>
                                    <w:szCs w:val="20"/>
                                    <w:lang w:val="es-CR"/>
                                  </w:rPr>
                                  <w:t>Usted puede darle a su Alerta un nombre.</w:t>
                                </w:r>
                              </w:p>
                            </w:txbxContent>
                          </wps:txbx>
                          <wps:bodyPr rot="0" vert="horz" wrap="square" lIns="94615" tIns="48895" rIns="94615" bIns="48895" anchor="t" anchorCtr="0" upright="1">
                            <a:noAutofit/>
                          </wps:bodyPr>
                        </wps:wsp>
                        <wps:wsp>
                          <wps:cNvPr id="42" name="Text Box 85"/>
                          <wps:cNvSpPr txBox="1">
                            <a:spLocks noChangeArrowheads="1"/>
                          </wps:cNvSpPr>
                          <wps:spPr bwMode="auto">
                            <a:xfrm>
                              <a:off x="1078" y="2398"/>
                              <a:ext cx="2340" cy="1040"/>
                            </a:xfrm>
                            <a:prstGeom prst="rect">
                              <a:avLst/>
                            </a:prstGeom>
                            <a:solidFill>
                              <a:srgbClr val="EAEAEA"/>
                            </a:solidFill>
                            <a:ln w="6350">
                              <a:solidFill>
                                <a:srgbClr val="000000"/>
                              </a:solidFill>
                              <a:miter lim="800000"/>
                              <a:headEnd/>
                              <a:tailEnd/>
                            </a:ln>
                          </wps:spPr>
                          <wps:txbx>
                            <w:txbxContent>
                              <w:p w:rsidR="0071604F" w:rsidRDefault="0071604F" w:rsidP="0071604F">
                                <w:pPr>
                                  <w:rPr>
                                    <w:sz w:val="20"/>
                                    <w:szCs w:val="20"/>
                                    <w:lang w:val="es-CR"/>
                                  </w:rPr>
                                </w:pPr>
                                <w:r>
                                  <w:rPr>
                                    <w:b/>
                                    <w:sz w:val="20"/>
                                    <w:szCs w:val="20"/>
                                    <w:lang w:val="es-CR"/>
                                  </w:rPr>
                                  <w:t xml:space="preserve">Enviar Alertas a: </w:t>
                                </w:r>
                                <w:r>
                                  <w:rPr>
                                    <w:sz w:val="20"/>
                                    <w:szCs w:val="20"/>
                                    <w:lang w:val="es-CR"/>
                                  </w:rPr>
                                  <w:t>Ingrese los nombres de los usuarios que recibirán la alerta.</w:t>
                                </w:r>
                              </w:p>
                            </w:txbxContent>
                          </wps:txbx>
                          <wps:bodyPr rot="0" vert="horz" wrap="square" lIns="94615" tIns="48895" rIns="94615" bIns="48895" anchor="t" anchorCtr="0" upright="1">
                            <a:noAutofit/>
                          </wps:bodyPr>
                        </wps:wsp>
                        <wps:wsp>
                          <wps:cNvPr id="43" name="Text Box 86"/>
                          <wps:cNvSpPr txBox="1">
                            <a:spLocks noChangeArrowheads="1"/>
                          </wps:cNvSpPr>
                          <wps:spPr bwMode="auto">
                            <a:xfrm>
                              <a:off x="1078" y="3518"/>
                              <a:ext cx="2340" cy="1080"/>
                            </a:xfrm>
                            <a:prstGeom prst="rect">
                              <a:avLst/>
                            </a:prstGeom>
                            <a:solidFill>
                              <a:srgbClr val="EAEAEA"/>
                            </a:solidFill>
                            <a:ln w="6350">
                              <a:solidFill>
                                <a:srgbClr val="000000"/>
                              </a:solidFill>
                              <a:miter lim="800000"/>
                              <a:headEnd/>
                              <a:tailEnd/>
                            </a:ln>
                          </wps:spPr>
                          <wps:txbx>
                            <w:txbxContent>
                              <w:p w:rsidR="0071604F" w:rsidRDefault="0071604F" w:rsidP="0071604F">
                                <w:pPr>
                                  <w:rPr>
                                    <w:sz w:val="20"/>
                                    <w:szCs w:val="20"/>
                                    <w:lang w:val="es-CR"/>
                                  </w:rPr>
                                </w:pPr>
                                <w:r>
                                  <w:rPr>
                                    <w:b/>
                                    <w:sz w:val="20"/>
                                    <w:szCs w:val="20"/>
                                    <w:lang w:val="es-CR"/>
                                  </w:rPr>
                                  <w:t>Tipo de Cambio:</w:t>
                                </w:r>
                                <w:r>
                                  <w:rPr>
                                    <w:sz w:val="20"/>
                                    <w:szCs w:val="20"/>
                                    <w:lang w:val="es-CR"/>
                                  </w:rPr>
                                  <w:t xml:space="preserve"> Especifique los tipos de cambios de los que quisiera ser notificado.</w:t>
                                </w:r>
                              </w:p>
                            </w:txbxContent>
                          </wps:txbx>
                          <wps:bodyPr rot="0" vert="horz" wrap="square" lIns="94615" tIns="48895" rIns="94615" bIns="48895" anchor="t" anchorCtr="0" upright="1">
                            <a:noAutofit/>
                          </wps:bodyPr>
                        </wps:wsp>
                        <wps:wsp>
                          <wps:cNvPr id="44" name="Text Box 87"/>
                          <wps:cNvSpPr txBox="1">
                            <a:spLocks noChangeArrowheads="1"/>
                          </wps:cNvSpPr>
                          <wps:spPr bwMode="auto">
                            <a:xfrm>
                              <a:off x="1078" y="4667"/>
                              <a:ext cx="2340" cy="1296"/>
                            </a:xfrm>
                            <a:prstGeom prst="rect">
                              <a:avLst/>
                            </a:prstGeom>
                            <a:solidFill>
                              <a:srgbClr val="EAEAEA"/>
                            </a:solidFill>
                            <a:ln w="6350">
                              <a:solidFill>
                                <a:srgbClr val="000000"/>
                              </a:solidFill>
                              <a:miter lim="800000"/>
                              <a:headEnd/>
                              <a:tailEnd/>
                            </a:ln>
                          </wps:spPr>
                          <wps:txbx>
                            <w:txbxContent>
                              <w:p w:rsidR="0071604F" w:rsidRDefault="0071604F" w:rsidP="0071604F">
                                <w:pPr>
                                  <w:rPr>
                                    <w:sz w:val="20"/>
                                    <w:szCs w:val="20"/>
                                    <w:lang w:val="es-CR"/>
                                  </w:rPr>
                                </w:pPr>
                                <w:r>
                                  <w:rPr>
                                    <w:b/>
                                    <w:sz w:val="20"/>
                                    <w:szCs w:val="20"/>
                                    <w:lang w:val="es-CR"/>
                                  </w:rPr>
                                  <w:t>Enviar Alertas sobre estos Cambios:</w:t>
                                </w:r>
                                <w:r>
                                  <w:rPr>
                                    <w:sz w:val="20"/>
                                    <w:szCs w:val="20"/>
                                    <w:lang w:val="es-CR"/>
                                  </w:rPr>
                                  <w:t xml:space="preserve"> Le permite configurar </w:t>
                                </w:r>
                                <w:r>
                                  <w:rPr>
                                    <w:i/>
                                    <w:sz w:val="20"/>
                                    <w:szCs w:val="20"/>
                                    <w:lang w:val="es-CR"/>
                                  </w:rPr>
                                  <w:t>Alertas</w:t>
                                </w:r>
                                <w:r>
                                  <w:rPr>
                                    <w:sz w:val="20"/>
                                    <w:szCs w:val="20"/>
                                    <w:lang w:val="es-CR"/>
                                  </w:rPr>
                                  <w:t xml:space="preserve"> para cambios específicos.</w:t>
                                </w:r>
                              </w:p>
                            </w:txbxContent>
                          </wps:txbx>
                          <wps:bodyPr rot="0" vert="horz" wrap="square" lIns="94615" tIns="48895" rIns="94615" bIns="48895" anchor="t" anchorCtr="0" upright="1">
                            <a:noAutofit/>
                          </wps:bodyPr>
                        </wps:wsp>
                        <wps:wsp>
                          <wps:cNvPr id="45" name="Text Box 88"/>
                          <wps:cNvSpPr txBox="1">
                            <a:spLocks noChangeArrowheads="1"/>
                          </wps:cNvSpPr>
                          <wps:spPr bwMode="auto">
                            <a:xfrm>
                              <a:off x="1078" y="6046"/>
                              <a:ext cx="1980" cy="1789"/>
                            </a:xfrm>
                            <a:prstGeom prst="rect">
                              <a:avLst/>
                            </a:prstGeom>
                            <a:solidFill>
                              <a:srgbClr val="EAEAEA"/>
                            </a:solidFill>
                            <a:ln w="6350">
                              <a:solidFill>
                                <a:srgbClr val="000000"/>
                              </a:solidFill>
                              <a:miter lim="800000"/>
                              <a:headEnd/>
                              <a:tailEnd/>
                            </a:ln>
                          </wps:spPr>
                          <wps:txbx>
                            <w:txbxContent>
                              <w:p w:rsidR="0071604F" w:rsidRDefault="0071604F" w:rsidP="0071604F">
                                <w:pPr>
                                  <w:rPr>
                                    <w:sz w:val="20"/>
                                    <w:szCs w:val="20"/>
                                    <w:lang w:val="es-CR"/>
                                  </w:rPr>
                                </w:pPr>
                                <w:r>
                                  <w:rPr>
                                    <w:b/>
                                    <w:sz w:val="20"/>
                                    <w:szCs w:val="20"/>
                                    <w:lang w:val="es-CR"/>
                                  </w:rPr>
                                  <w:t xml:space="preserve">Cuándo enviar Alertas: </w:t>
                                </w:r>
                                <w:r>
                                  <w:rPr>
                                    <w:sz w:val="20"/>
                                    <w:szCs w:val="20"/>
                                    <w:lang w:val="es-CR"/>
                                  </w:rPr>
                                  <w:t>Elija qué tan seguido usted desea recibir</w:t>
                                </w:r>
                                <w:r>
                                  <w:rPr>
                                    <w:b/>
                                    <w:sz w:val="20"/>
                                    <w:szCs w:val="20"/>
                                    <w:lang w:val="es-CR"/>
                                  </w:rPr>
                                  <w:t xml:space="preserve"> </w:t>
                                </w:r>
                                <w:r>
                                  <w:rPr>
                                    <w:i/>
                                    <w:iCs/>
                                    <w:sz w:val="20"/>
                                    <w:szCs w:val="20"/>
                                    <w:lang w:val="es-CR"/>
                                  </w:rPr>
                                  <w:t>Alertas</w:t>
                                </w:r>
                                <w:r>
                                  <w:rPr>
                                    <w:sz w:val="20"/>
                                    <w:szCs w:val="20"/>
                                    <w:lang w:val="es-CR"/>
                                  </w:rPr>
                                  <w:t xml:space="preserve"> por correo electrónico de los cambios hechos.</w:t>
                                </w:r>
                              </w:p>
                            </w:txbxContent>
                          </wps:txbx>
                          <wps:bodyPr rot="0" vert="horz" wrap="square" lIns="94615" tIns="48895" rIns="94615" bIns="48895"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3" o:spid="_x0000_s1089" style="position:absolute;margin-left:-.1pt;margin-top:-.3pt;width:503.35pt;height:319.3pt;z-index:251658240" coordorigin="1078,1449" coordsize="10067,6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">
                <v:shape id="Picture 77" o:spid="_x0000_s1090" type="#_x0000_t75" style="position:absolute;left:3555;top:1800;width:7590;height:5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3hQPEAAAA2wAAAA8AAABkcnMvZG93bnJldi54bWxEj92KwjAUhO8F3yGcBW+WNfWHZds1igiK&#10;F4I/6wMcm2NbbE5KE7X16Y2w4OUwM98wk1ljSnGj2hWWFQz6EQji1OqCMwXHv+XXDwjnkTWWlklB&#10;Sw5m025ngom2d97T7eAzESDsElSQe18lUro0J4Oubyvi4J1tbdAHWWdS13gPcFPKYRR9S4MFh4Uc&#10;K1rklF4OV6Mg9u1pFV+2dvdp8Pxo4802k6lSvY9m/gvCU+Pf4f/2WisYjeH1JfwAOX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3hQPEAAAA2wAAAA8AAAAAAAAAAAAAAAAA&#10;nwIAAGRycy9kb3ducmV2LnhtbFBLBQYAAAAABAAEAPcAAACQAwAAAAA=&#10;">
                  <v:imagedata r:id="rId47" o:title="" croptop="11018f"/>
                </v:shape>
                <v:group id="Group 78" o:spid="_x0000_s1091" style="position:absolute;left:1078;top:1449;width:3407;height:6386" coordorigin="1078,1449" coordsize="3407,6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line id="Line 79" o:spid="_x0000_s1092" style="position:absolute;visibility:visible;mso-wrap-style:square" from="2925,1935" to="4485,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P7AcQAAADbAAAADwAAAGRycy9kb3ducmV2LnhtbESPQWsCMRSE74L/ITyhN81aq5St2UVs&#10;C1IPUuvF22Pzuru4eVmS1I3/vikIPQ4z8w2zLqPpxJWcby0rmM8yEMSV1S3XCk5f79NnED4ga+ws&#10;k4IbeSiL8WiNubYDf9L1GGqRIOxzVNCE0OdS+qohg35me+LkfVtnMCTpaqkdDgluOvmYZStpsOW0&#10;0GBP24aqy/HHKHg6xNdI+8WSh49z3cWlOwxvTqmHSdy8gAgUw3/43t5pBYsV/H1JP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0/sBxAAAANsAAAAPAAAAAAAAAAAA&#10;AAAAAKECAABkcnMvZG93bnJldi54bWxQSwUGAAAAAAQABAD5AAAAkgMAAAAA&#10;" strokeweight=".26mm">
                    <v:stroke endarrow="block" joinstyle="miter"/>
                  </v:line>
                  <v:line id="Line 80" o:spid="_x0000_s1093" style="position:absolute;visibility:visible;mso-wrap-style:square" from="2925,2688" to="4485,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9emsQAAADbAAAADwAAAGRycy9kb3ducmV2LnhtbESPT2sCMRTE74LfITyht5r1X1tWo4i2&#10;IO1Bql56e2yeu4ublyVJ3fjtTaHgcZiZ3zCLVTSNuJLztWUFo2EGgriwuuZSwen48fwGwgdkjY1l&#10;UnAjD6tlv7fAXNuOv+l6CKVIEPY5KqhCaHMpfVGRQT+0LXHyztYZDEm6UmqHXYKbRo6z7EUarDkt&#10;VNjSpqLicvg1Cqb7uI30NZlx9/lTNnHm9t27U+ppENdzEIFieIT/2zutYPIKf1/SD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n16axAAAANsAAAAPAAAAAAAAAAAA&#10;AAAAAKECAABkcnMvZG93bnJldi54bWxQSwUGAAAAAAQABAD5AAAAkgMAAAAA&#10;" strokeweight=".26mm">
                    <v:stroke endarrow="block" joinstyle="miter"/>
                  </v:line>
                  <v:line id="Line 81" o:spid="_x0000_s1094" style="position:absolute;visibility:visible;mso-wrap-style:square" from="2955,3783" to="4455,4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DK6MEAAADbAAAADwAAAGRycy9kb3ducmV2LnhtbERPz2vCMBS+C/4P4Qm7abo5ZdSmIm6D&#10;MQ9F58Xbo3m2Zc1LSTKb/ffLYeDx4/tdbKPpxY2c7ywreFxkIIhrqztuFJy/3ucvIHxA1thbJgW/&#10;5GFbTicF5tqOfKTbKTQihbDPUUEbwpBL6euWDPqFHYgTd7XOYEjQNVI7HFO46eVTlq2lwY5TQ4sD&#10;7Vuqv08/RsFzFV8jHZYrHj8vTR9XrhrfnFIPs7jbgAgUw1387/7QCpZpbPqSfoAs/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AMrowQAAANsAAAAPAAAAAAAAAAAAAAAA&#10;AKECAABkcnMvZG93bnJldi54bWxQSwUGAAAAAAQABAD5AAAAjwMAAAAA&#10;" strokeweight=".26mm">
                    <v:stroke endarrow="block" joinstyle="miter"/>
                  </v:line>
                  <v:line id="Line 82" o:spid="_x0000_s1095" style="position:absolute;flip:y;visibility:visible;mso-wrap-style:square" from="3060,5943" to="4440,6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HzRcMAAADbAAAADwAAAGRycy9kb3ducmV2LnhtbESPQWvCQBSE70L/w/IKvZlNLYhGV7Gi&#10;tLdiDJ4f2WcSk30bdrca/31XKHgcZuYbZrkeTCeu5HxjWcF7koIgLq1uuFJQHPfjGQgfkDV2lknB&#10;nTysVy+jJWba3vhA1zxUIkLYZ6igDqHPpPRlTQZ9Ynvi6J2tMxiidJXUDm8Rbjo5SdOpNNhwXKix&#10;p21NZZv/GgV282mK7nTJf9p9Mfsa7unEtTul3l6HzQJEoCE8w//tb63gYw6PL/EH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R80XDAAAA2wAAAA8AAAAAAAAAAAAA&#10;AAAAoQIAAGRycy9kb3ducmV2LnhtbFBLBQYAAAAABAAEAPkAAACRAwAAAAA=&#10;" strokeweight=".26mm">
                    <v:stroke endarrow="block" joinstyle="miter"/>
                  </v:line>
                  <v:line id="Line 83" o:spid="_x0000_s1096" style="position:absolute;flip:y;visibility:visible;mso-wrap-style:square" from="3240,4938" to="4455,5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0ppb8AAADbAAAADwAAAGRycy9kb3ducmV2LnhtbERPTYvCMBC9C/sfwizszaYrItI1ii6K&#10;exNr8Tw0s21tMylJ1PrvzUHw+Hjfi9VgOnEj5xvLCr6TFARxaXXDlYLitBvPQfiArLGzTAoe5GG1&#10;/BgtMNP2zke65aESMYR9hgrqEPpMSl/WZNAntieO3L91BkOErpLa4T2Gm05O0nQmDTYcG2rs6bem&#10;ss2vRoFdb0zRnS/5od0V8/3wSCeu3Sr19Tmsf0AEGsJb/HL/aQXTuD5+iT9ALp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i0ppb8AAADbAAAADwAAAAAAAAAAAAAAAACh&#10;AgAAZHJzL2Rvd25yZXYueG1sUEsFBgAAAAAEAAQA+QAAAI0DAAAAAA==&#10;" strokeweight=".26mm">
                    <v:stroke endarrow="block" joinstyle="miter"/>
                  </v:line>
                  <v:shape id="Text Box 84" o:spid="_x0000_s1097" type="#_x0000_t202" style="position:absolute;left:1078;top:1449;width:1980;height: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CO8MA&#10;AADbAAAADwAAAGRycy9kb3ducmV2LnhtbESPQWsCMRSE7wX/Q3hCbzXrIqWuRimCIlgRtQWPj83r&#10;ZnHzsiTR3f57Uyj0OMzMN8x82dtG3MmH2rGC8SgDQVw6XXOl4PO8fnkDESKyxsYxKfihAMvF4GmO&#10;hXYdH+l+ipVIEA4FKjAxtoWUoTRkMYxcS5y8b+ctxiR9JbXHLsFtI/Mse5UWa04LBltaGSqvp5tV&#10;sDlcP8y+/TKapvnF0MFXu36n1POwf5+BiNTH//Bfe6sVTMbw+yX9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zCO8MAAADbAAAADwAAAAAAAAAAAAAAAACYAgAAZHJzL2Rv&#10;d25yZXYueG1sUEsFBgAAAAAEAAQA9QAAAIgDAAAAAA==&#10;" fillcolor="#eaeaea" strokeweight=".5pt">
                    <v:textbox inset="7.45pt,3.85pt,7.45pt,3.85pt">
                      <w:txbxContent>
                        <w:p w:rsidR="0071604F" w:rsidRDefault="0071604F" w:rsidP="0071604F">
                          <w:pPr>
                            <w:rPr>
                              <w:sz w:val="20"/>
                              <w:szCs w:val="20"/>
                              <w:lang w:val="es-CR"/>
                            </w:rPr>
                          </w:pPr>
                          <w:r>
                            <w:rPr>
                              <w:b/>
                              <w:sz w:val="20"/>
                              <w:szCs w:val="20"/>
                              <w:lang w:val="es-CR"/>
                            </w:rPr>
                            <w:t xml:space="preserve">Título: </w:t>
                          </w:r>
                          <w:r>
                            <w:rPr>
                              <w:sz w:val="20"/>
                              <w:szCs w:val="20"/>
                              <w:lang w:val="es-CR"/>
                            </w:rPr>
                            <w:t>Usted puede darle a su Alerta un nombre.</w:t>
                          </w:r>
                        </w:p>
                      </w:txbxContent>
                    </v:textbox>
                  </v:shape>
                  <v:shape id="Text Box 85" o:spid="_x0000_s1098" type="#_x0000_t202" style="position:absolute;left:1078;top:2398;width:2340;height:1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5cTMMA&#10;AADbAAAADwAAAGRycy9kb3ducmV2LnhtbESP3WoCMRSE7wu+QziCdzXbRUrdGqUIFsGK+AdeHjan&#10;m8XNyZKkur69EYReDjPzDTOZdbYRF/KhdqzgbZiBIC6drrlScNgvXj9AhIissXFMCm4UYDbtvUyw&#10;0O7KW7rsYiUShEOBCkyMbSFlKA1ZDEPXEifv13mLMUlfSe3xmuC2kXmWvUuLNacFgy3NDZXn3Z9V&#10;8L05/5h1ezSaxvnJ0MZXq26l1KDffX2CiNTF//CzvdQKRjk8vqQf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5cTMMAAADbAAAADwAAAAAAAAAAAAAAAACYAgAAZHJzL2Rv&#10;d25yZXYueG1sUEsFBgAAAAAEAAQA9QAAAIgDAAAAAA==&#10;" fillcolor="#eaeaea" strokeweight=".5pt">
                    <v:textbox inset="7.45pt,3.85pt,7.45pt,3.85pt">
                      <w:txbxContent>
                        <w:p w:rsidR="0071604F" w:rsidRDefault="0071604F" w:rsidP="0071604F">
                          <w:pPr>
                            <w:rPr>
                              <w:sz w:val="20"/>
                              <w:szCs w:val="20"/>
                              <w:lang w:val="es-CR"/>
                            </w:rPr>
                          </w:pPr>
                          <w:r>
                            <w:rPr>
                              <w:b/>
                              <w:sz w:val="20"/>
                              <w:szCs w:val="20"/>
                              <w:lang w:val="es-CR"/>
                            </w:rPr>
                            <w:t xml:space="preserve">Enviar Alertas a: </w:t>
                          </w:r>
                          <w:r>
                            <w:rPr>
                              <w:sz w:val="20"/>
                              <w:szCs w:val="20"/>
                              <w:lang w:val="es-CR"/>
                            </w:rPr>
                            <w:t>Ingrese los nombres de los usuarios que recibirán la alerta.</w:t>
                          </w:r>
                        </w:p>
                      </w:txbxContent>
                    </v:textbox>
                  </v:shape>
                  <v:shape id="Text Box 86" o:spid="_x0000_s1099" type="#_x0000_t202" style="position:absolute;left:1078;top:3518;width:23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L518QA&#10;AADbAAAADwAAAGRycy9kb3ducmV2LnhtbESP3WoCMRSE7wt9h3AK3tVsVUpdjUspKAUrUn/Ay8Pm&#10;dLPs5mRJUl3fvhEKXg4z8w0zL3rbijP5UDtW8DLMQBCXTtdcKTjsl89vIEJE1tg6JgVXClAsHh/m&#10;mGt34W8672IlEoRDjgpMjF0uZSgNWQxD1xEn78d5izFJX0nt8ZLgtpWjLHuVFmtOCwY7+jBUNrtf&#10;q2C1bb7MpjsaTdPRydDWV+t+rdTgqX+fgYjUx3v4v/2pFUzGcPu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S+dfEAAAA2wAAAA8AAAAAAAAAAAAAAAAAmAIAAGRycy9k&#10;b3ducmV2LnhtbFBLBQYAAAAABAAEAPUAAACJAwAAAAA=&#10;" fillcolor="#eaeaea" strokeweight=".5pt">
                    <v:textbox inset="7.45pt,3.85pt,7.45pt,3.85pt">
                      <w:txbxContent>
                        <w:p w:rsidR="0071604F" w:rsidRDefault="0071604F" w:rsidP="0071604F">
                          <w:pPr>
                            <w:rPr>
                              <w:sz w:val="20"/>
                              <w:szCs w:val="20"/>
                              <w:lang w:val="es-CR"/>
                            </w:rPr>
                          </w:pPr>
                          <w:r>
                            <w:rPr>
                              <w:b/>
                              <w:sz w:val="20"/>
                              <w:szCs w:val="20"/>
                              <w:lang w:val="es-CR"/>
                            </w:rPr>
                            <w:t>Tipo de Cambio:</w:t>
                          </w:r>
                          <w:r>
                            <w:rPr>
                              <w:sz w:val="20"/>
                              <w:szCs w:val="20"/>
                              <w:lang w:val="es-CR"/>
                            </w:rPr>
                            <w:t xml:space="preserve"> Especifique los tipos de cambios de los que quisiera ser notificado.</w:t>
                          </w:r>
                        </w:p>
                      </w:txbxContent>
                    </v:textbox>
                  </v:shape>
                  <v:shape id="Text Box 87" o:spid="_x0000_s1100" type="#_x0000_t202" style="position:absolute;left:1078;top:4667;width:2340;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ho8IA&#10;AADbAAAADwAAAGRycy9kb3ducmV2LnhtbESPQWsCMRSE7wX/Q3iCN80qInY1ShGUgopoW/D42Lxu&#10;FjcvS5Lq+u+NIPQ4zMw3zHzZ2lpcyYfKsYLhIANBXDhdcang+2vdn4IIEVlj7ZgU3CnActF5m2Ou&#10;3Y2PdD3FUiQIhxwVmBibXMpQGLIYBq4hTt6v8xZjkr6U2uMtwW0tR1k2kRYrTgsGG1oZKi6nP6tg&#10;c7jszL75MZreR2dDB19u261SvW77MQMRqY3/4Vf7UysYj+H5Jf0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e2GjwgAAANsAAAAPAAAAAAAAAAAAAAAAAJgCAABkcnMvZG93&#10;bnJldi54bWxQSwUGAAAAAAQABAD1AAAAhwMAAAAA&#10;" fillcolor="#eaeaea" strokeweight=".5pt">
                    <v:textbox inset="7.45pt,3.85pt,7.45pt,3.85pt">
                      <w:txbxContent>
                        <w:p w:rsidR="0071604F" w:rsidRDefault="0071604F" w:rsidP="0071604F">
                          <w:pPr>
                            <w:rPr>
                              <w:sz w:val="20"/>
                              <w:szCs w:val="20"/>
                              <w:lang w:val="es-CR"/>
                            </w:rPr>
                          </w:pPr>
                          <w:r>
                            <w:rPr>
                              <w:b/>
                              <w:sz w:val="20"/>
                              <w:szCs w:val="20"/>
                              <w:lang w:val="es-CR"/>
                            </w:rPr>
                            <w:t>Enviar Alertas sobre estos Cambios:</w:t>
                          </w:r>
                          <w:r>
                            <w:rPr>
                              <w:sz w:val="20"/>
                              <w:szCs w:val="20"/>
                              <w:lang w:val="es-CR"/>
                            </w:rPr>
                            <w:t xml:space="preserve"> Le permite configurar </w:t>
                          </w:r>
                          <w:r>
                            <w:rPr>
                              <w:i/>
                              <w:sz w:val="20"/>
                              <w:szCs w:val="20"/>
                              <w:lang w:val="es-CR"/>
                            </w:rPr>
                            <w:t>Alertas</w:t>
                          </w:r>
                          <w:r>
                            <w:rPr>
                              <w:sz w:val="20"/>
                              <w:szCs w:val="20"/>
                              <w:lang w:val="es-CR"/>
                            </w:rPr>
                            <w:t xml:space="preserve"> para cambios específicos.</w:t>
                          </w:r>
                        </w:p>
                      </w:txbxContent>
                    </v:textbox>
                  </v:shape>
                  <v:shape id="Text Box 88" o:spid="_x0000_s1101" type="#_x0000_t202" style="position:absolute;left:1078;top:6046;width:1980;height:1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fEOMQA&#10;AADbAAAADwAAAGRycy9kb3ducmV2LnhtbESP3WoCMRSE7wt9h3AK3tVsRUtdjUspKAUrUn/Ay8Pm&#10;dLPs5mRJUl3fvhEKXg4z8w0zL3rbijP5UDtW8DLMQBCXTtdcKTjsl89vIEJE1tg6JgVXClAsHh/m&#10;mGt34W8672IlEoRDjgpMjF0uZSgNWQxD1xEn78d5izFJX0nt8ZLgtpWjLHuVFmtOCwY7+jBUNrtf&#10;q2C1bb7MpjsaTdPRydDWV+t+rdTgqX+fgYjUx3v4v/2pFYwncPu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3xDjEAAAA2wAAAA8AAAAAAAAAAAAAAAAAmAIAAGRycy9k&#10;b3ducmV2LnhtbFBLBQYAAAAABAAEAPUAAACJAwAAAAA=&#10;" fillcolor="#eaeaea" strokeweight=".5pt">
                    <v:textbox inset="7.45pt,3.85pt,7.45pt,3.85pt">
                      <w:txbxContent>
                        <w:p w:rsidR="0071604F" w:rsidRDefault="0071604F" w:rsidP="0071604F">
                          <w:pPr>
                            <w:rPr>
                              <w:sz w:val="20"/>
                              <w:szCs w:val="20"/>
                              <w:lang w:val="es-CR"/>
                            </w:rPr>
                          </w:pPr>
                          <w:r>
                            <w:rPr>
                              <w:b/>
                              <w:sz w:val="20"/>
                              <w:szCs w:val="20"/>
                              <w:lang w:val="es-CR"/>
                            </w:rPr>
                            <w:t xml:space="preserve">Cuándo enviar Alertas: </w:t>
                          </w:r>
                          <w:r>
                            <w:rPr>
                              <w:sz w:val="20"/>
                              <w:szCs w:val="20"/>
                              <w:lang w:val="es-CR"/>
                            </w:rPr>
                            <w:t>Elija qué tan seguido usted desea recibir</w:t>
                          </w:r>
                          <w:r>
                            <w:rPr>
                              <w:b/>
                              <w:sz w:val="20"/>
                              <w:szCs w:val="20"/>
                              <w:lang w:val="es-CR"/>
                            </w:rPr>
                            <w:t xml:space="preserve"> </w:t>
                          </w:r>
                          <w:r>
                            <w:rPr>
                              <w:i/>
                              <w:iCs/>
                              <w:sz w:val="20"/>
                              <w:szCs w:val="20"/>
                              <w:lang w:val="es-CR"/>
                            </w:rPr>
                            <w:t>Alertas</w:t>
                          </w:r>
                          <w:r>
                            <w:rPr>
                              <w:sz w:val="20"/>
                              <w:szCs w:val="20"/>
                              <w:lang w:val="es-CR"/>
                            </w:rPr>
                            <w:t xml:space="preserve"> por correo electrónico de los cambios hechos.</w:t>
                          </w:r>
                        </w:p>
                      </w:txbxContent>
                    </v:textbox>
                  </v:shape>
                </v:group>
              </v:group>
            </w:pict>
          </mc:Fallback>
        </mc:AlternateContent>
      </w:r>
      <w:r>
        <w:rPr>
          <w:noProof/>
          <w:lang w:eastAsia="en-US"/>
        </w:rPr>
        <mc:AlternateContent>
          <mc:Choice Requires="wpg">
            <w:drawing>
              <wp:anchor distT="0" distB="0" distL="114300" distR="114300" simplePos="0" relativeHeight="251658240" behindDoc="0" locked="0" layoutInCell="1" allowOverlap="1">
                <wp:simplePos x="0" y="0"/>
                <wp:positionH relativeFrom="column">
                  <wp:posOffset>-9525</wp:posOffset>
                </wp:positionH>
                <wp:positionV relativeFrom="paragraph">
                  <wp:posOffset>4310380</wp:posOffset>
                </wp:positionV>
                <wp:extent cx="6391275" cy="685800"/>
                <wp:effectExtent l="0" t="0" r="0" b="444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685800"/>
                          <a:chOff x="1080" y="8280"/>
                          <a:chExt cx="10065" cy="1080"/>
                        </a:xfrm>
                      </wpg:grpSpPr>
                      <pic:pic xmlns:pic="http://schemas.openxmlformats.org/drawingml/2006/picture">
                        <pic:nvPicPr>
                          <pic:cNvPr id="31" name="Picture 9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080" y="8280"/>
                            <a:ext cx="10065" cy="1080"/>
                          </a:xfrm>
                          <a:prstGeom prst="rect">
                            <a:avLst/>
                          </a:prstGeom>
                          <a:noFill/>
                          <a:extLst>
                            <a:ext uri="{909E8E84-426E-40DD-AFC4-6F175D3DCCD1}">
                              <a14:hiddenFill xmlns:a14="http://schemas.microsoft.com/office/drawing/2010/main">
                                <a:solidFill>
                                  <a:srgbClr val="FFFFFF"/>
                                </a:solidFill>
                              </a14:hiddenFill>
                            </a:ext>
                          </a:extLst>
                        </pic:spPr>
                      </pic:pic>
                      <wps:wsp>
                        <wps:cNvPr id="32" name="Rectangle 94"/>
                        <wps:cNvSpPr>
                          <a:spLocks noChangeArrowheads="1"/>
                        </wps:cNvSpPr>
                        <wps:spPr bwMode="auto">
                          <a:xfrm>
                            <a:off x="10860" y="8963"/>
                            <a:ext cx="210" cy="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75pt;margin-top:339.4pt;width:503.25pt;height:54pt;z-index:251658240" coordorigin="1080,8280" coordsize="10065,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">
                <v:shape id="Picture 93" o:spid="_x0000_s1027" type="#_x0000_t75" style="position:absolute;left:1080;top:8280;width:10065;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O023EAAAA2wAAAA8AAABkcnMvZG93bnJldi54bWxEj8FqwzAQRO+F/oPYQm6NbCckxY1iiqHQ&#10;ppck7Qcs0sZ2Yq2Mpdru30eBQo7DzLxhNsVkWzFQ7xvHCtJ5AoJYO9NwpeDn+/35BYQPyAZbx6Tg&#10;jzwU28eHDebGjXyg4RgqESHsc1RQh9DlUnpdk0U/dx1x9E6utxii7Ctpehwj3LYyS5KVtNhwXKix&#10;o7ImfTn+WgVfy9XnoPdtujZpuSN9zi7yYJWaPU1vryACTeEe/m9/GAWLFG5f4g+Q2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O023EAAAA2wAAAA8AAAAAAAAAAAAAAAAA&#10;nwIAAGRycy9kb3ducmV2LnhtbFBLBQYAAAAABAAEAPcAAACQAwAAAAA=&#10;">
                  <v:imagedata r:id="rId49" o:title=""/>
                </v:shape>
                <v:rect id="Rectangle 94" o:spid="_x0000_s1028" style="position:absolute;left:10860;top:8963;width:210;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e3MMA&#10;AADbAAAADwAAAGRycy9kb3ducmV2LnhtbESPQWvCQBSE70L/w/IKvemmEaWkriEVhZ6E2kLb2yP7&#10;uhvMvg3Z1cR/7woFj8PMfMOsytG14kx9aDwreJ5lIIhrrxs2Cr4+d9MXECEia2w9k4ILBSjXD5MV&#10;FtoP/EHnQzQiQTgUqMDG2BVShtqSwzDzHXHy/nzvMCbZG6l7HBLctTLPsqV02HBasNjRxlJ9PJyc&#10;gm33u68WJsjqO9qfo38bdnZvlHp6HKtXEJHGeA//t9+1gnk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Ye3MMAAADbAAAADwAAAAAAAAAAAAAAAACYAgAAZHJzL2Rv&#10;d25yZXYueG1sUEsFBgAAAAAEAAQA9QAAAIgDAAAAAA==&#10;" filled="f"/>
              </v:group>
            </w:pict>
          </mc:Fallback>
        </mc:AlternateContent>
      </w:r>
    </w:p>
    <w:p w:rsidR="0071604F" w:rsidRDefault="0071604F" w:rsidP="0071604F">
      <w:pPr>
        <w:tabs>
          <w:tab w:val="left" w:pos="1282"/>
        </w:tabs>
        <w:rPr>
          <w:sz w:val="22"/>
          <w:szCs w:val="22"/>
          <w:lang w:val="es-CR"/>
        </w:rPr>
      </w:pPr>
    </w:p>
    <w:p w:rsidR="0071604F" w:rsidRDefault="0071604F" w:rsidP="0071604F">
      <w:pPr>
        <w:tabs>
          <w:tab w:val="left" w:pos="1282"/>
        </w:tabs>
        <w:rPr>
          <w:sz w:val="22"/>
          <w:szCs w:val="22"/>
          <w:lang w:val="es-CR"/>
        </w:rPr>
      </w:pPr>
    </w:p>
    <w:p w:rsidR="0071604F" w:rsidRDefault="0071604F" w:rsidP="0071604F">
      <w:pPr>
        <w:tabs>
          <w:tab w:val="left" w:pos="1282"/>
        </w:tabs>
        <w:rPr>
          <w:sz w:val="22"/>
          <w:szCs w:val="22"/>
          <w:lang w:val="es-CR"/>
        </w:rPr>
      </w:pPr>
    </w:p>
    <w:p w:rsidR="0071604F" w:rsidRDefault="0071604F" w:rsidP="0071604F">
      <w:pPr>
        <w:tabs>
          <w:tab w:val="left" w:pos="1282"/>
        </w:tabs>
        <w:rPr>
          <w:sz w:val="22"/>
          <w:szCs w:val="22"/>
          <w:lang w:val="es-CR"/>
        </w:rPr>
      </w:pPr>
    </w:p>
    <w:p w:rsidR="0071604F" w:rsidRDefault="0071604F" w:rsidP="0071604F">
      <w:pPr>
        <w:tabs>
          <w:tab w:val="left" w:pos="1282"/>
        </w:tabs>
        <w:rPr>
          <w:sz w:val="22"/>
          <w:szCs w:val="22"/>
          <w:lang w:val="es-CR"/>
        </w:rPr>
      </w:pPr>
    </w:p>
    <w:p w:rsidR="0071604F" w:rsidRDefault="0071604F" w:rsidP="0071604F">
      <w:pPr>
        <w:tabs>
          <w:tab w:val="left" w:pos="1282"/>
        </w:tabs>
        <w:rPr>
          <w:sz w:val="22"/>
          <w:szCs w:val="22"/>
          <w:lang w:val="es-CR"/>
        </w:rPr>
      </w:pPr>
    </w:p>
    <w:p w:rsidR="0071604F" w:rsidRDefault="0071604F" w:rsidP="0071604F">
      <w:pPr>
        <w:tabs>
          <w:tab w:val="left" w:pos="1282"/>
        </w:tabs>
        <w:rPr>
          <w:sz w:val="22"/>
          <w:szCs w:val="22"/>
          <w:lang w:val="es-CR"/>
        </w:rPr>
      </w:pPr>
    </w:p>
    <w:p w:rsidR="0071604F" w:rsidRDefault="0071604F" w:rsidP="0071604F">
      <w:pPr>
        <w:tabs>
          <w:tab w:val="left" w:pos="1282"/>
        </w:tabs>
        <w:rPr>
          <w:sz w:val="22"/>
          <w:szCs w:val="22"/>
          <w:lang w:val="es-CR"/>
        </w:rPr>
      </w:pPr>
    </w:p>
    <w:p w:rsidR="0071604F" w:rsidRDefault="0071604F" w:rsidP="0071604F">
      <w:pPr>
        <w:tabs>
          <w:tab w:val="left" w:pos="1282"/>
        </w:tabs>
        <w:rPr>
          <w:sz w:val="22"/>
          <w:szCs w:val="22"/>
          <w:lang w:val="es-CR"/>
        </w:rPr>
      </w:pPr>
    </w:p>
    <w:p w:rsidR="0071604F" w:rsidRDefault="0071604F" w:rsidP="0071604F">
      <w:pPr>
        <w:tabs>
          <w:tab w:val="left" w:pos="1282"/>
        </w:tabs>
        <w:rPr>
          <w:sz w:val="22"/>
          <w:szCs w:val="22"/>
          <w:lang w:val="es-CR"/>
        </w:rPr>
      </w:pPr>
    </w:p>
    <w:p w:rsidR="0071604F" w:rsidRDefault="0071604F" w:rsidP="0071604F">
      <w:pPr>
        <w:tabs>
          <w:tab w:val="left" w:pos="1282"/>
        </w:tabs>
        <w:rPr>
          <w:sz w:val="22"/>
          <w:szCs w:val="22"/>
          <w:lang w:val="es-CR"/>
        </w:rPr>
      </w:pPr>
    </w:p>
    <w:p w:rsidR="0071604F" w:rsidRDefault="0071604F" w:rsidP="0071604F">
      <w:pPr>
        <w:tabs>
          <w:tab w:val="left" w:pos="1282"/>
        </w:tabs>
        <w:rPr>
          <w:sz w:val="22"/>
          <w:szCs w:val="22"/>
          <w:lang w:val="es-CR"/>
        </w:rPr>
      </w:pPr>
    </w:p>
    <w:p w:rsidR="0071604F" w:rsidRDefault="0071604F" w:rsidP="0071604F">
      <w:pPr>
        <w:tabs>
          <w:tab w:val="left" w:pos="1282"/>
        </w:tabs>
        <w:rPr>
          <w:sz w:val="22"/>
          <w:szCs w:val="22"/>
          <w:lang w:val="es-CR"/>
        </w:rPr>
      </w:pPr>
    </w:p>
    <w:p w:rsidR="0071604F" w:rsidRDefault="0071604F" w:rsidP="0071604F">
      <w:pPr>
        <w:tabs>
          <w:tab w:val="left" w:pos="1282"/>
        </w:tabs>
        <w:rPr>
          <w:sz w:val="22"/>
          <w:szCs w:val="22"/>
          <w:lang w:val="es-CR"/>
        </w:rPr>
      </w:pPr>
    </w:p>
    <w:p w:rsidR="0071604F" w:rsidRDefault="0071604F" w:rsidP="0071604F">
      <w:pPr>
        <w:tabs>
          <w:tab w:val="left" w:pos="1282"/>
        </w:tabs>
        <w:rPr>
          <w:sz w:val="22"/>
          <w:szCs w:val="22"/>
          <w:lang w:val="es-CR"/>
        </w:rPr>
      </w:pPr>
    </w:p>
    <w:p w:rsidR="0071604F" w:rsidRDefault="0071604F" w:rsidP="0071604F">
      <w:pPr>
        <w:tabs>
          <w:tab w:val="left" w:pos="1282"/>
        </w:tabs>
        <w:rPr>
          <w:sz w:val="22"/>
          <w:szCs w:val="22"/>
          <w:lang w:val="es-CR"/>
        </w:rPr>
      </w:pPr>
    </w:p>
    <w:p w:rsidR="0071604F" w:rsidRDefault="0071604F" w:rsidP="0071604F">
      <w:pPr>
        <w:tabs>
          <w:tab w:val="left" w:pos="1282"/>
        </w:tabs>
        <w:rPr>
          <w:sz w:val="22"/>
          <w:szCs w:val="22"/>
          <w:lang w:val="es-CR"/>
        </w:rPr>
      </w:pPr>
    </w:p>
    <w:p w:rsidR="0071604F" w:rsidRDefault="0071604F" w:rsidP="0071604F">
      <w:pPr>
        <w:tabs>
          <w:tab w:val="left" w:pos="1282"/>
        </w:tabs>
        <w:rPr>
          <w:sz w:val="22"/>
          <w:szCs w:val="22"/>
          <w:lang w:val="es-CR"/>
        </w:rPr>
      </w:pPr>
    </w:p>
    <w:p w:rsidR="0071604F" w:rsidRDefault="0071604F" w:rsidP="0071604F">
      <w:pPr>
        <w:tabs>
          <w:tab w:val="left" w:pos="1282"/>
        </w:tabs>
        <w:rPr>
          <w:sz w:val="22"/>
          <w:szCs w:val="22"/>
          <w:lang w:val="es-CR"/>
        </w:rPr>
      </w:pPr>
    </w:p>
    <w:p w:rsidR="0071604F" w:rsidRDefault="0071604F" w:rsidP="0071604F">
      <w:pPr>
        <w:tabs>
          <w:tab w:val="left" w:pos="1282"/>
        </w:tabs>
        <w:rPr>
          <w:sz w:val="22"/>
          <w:szCs w:val="22"/>
          <w:lang w:val="es-CR"/>
        </w:rPr>
      </w:pPr>
    </w:p>
    <w:p w:rsidR="0071604F" w:rsidRDefault="0071604F" w:rsidP="0071604F">
      <w:pPr>
        <w:tabs>
          <w:tab w:val="left" w:pos="1282"/>
        </w:tabs>
        <w:rPr>
          <w:sz w:val="22"/>
          <w:szCs w:val="22"/>
          <w:lang w:val="es-CR"/>
        </w:rPr>
      </w:pPr>
    </w:p>
    <w:p w:rsidR="0071604F" w:rsidRDefault="0071604F" w:rsidP="0071604F">
      <w:pPr>
        <w:tabs>
          <w:tab w:val="left" w:pos="1282"/>
        </w:tabs>
        <w:rPr>
          <w:sz w:val="22"/>
          <w:szCs w:val="22"/>
          <w:lang w:val="es-CR"/>
        </w:rPr>
      </w:pPr>
    </w:p>
    <w:p w:rsidR="0071604F" w:rsidRDefault="0071604F" w:rsidP="0071604F">
      <w:pPr>
        <w:tabs>
          <w:tab w:val="left" w:pos="1282"/>
        </w:tabs>
        <w:rPr>
          <w:sz w:val="22"/>
          <w:szCs w:val="22"/>
          <w:lang w:val="es-CR"/>
        </w:rPr>
      </w:pPr>
    </w:p>
    <w:p w:rsidR="0071604F" w:rsidRDefault="0071604F" w:rsidP="0071604F">
      <w:pPr>
        <w:tabs>
          <w:tab w:val="left" w:pos="1282"/>
        </w:tabs>
        <w:rPr>
          <w:sz w:val="22"/>
          <w:szCs w:val="22"/>
          <w:lang w:val="es-CR"/>
        </w:rPr>
      </w:pPr>
    </w:p>
    <w:p w:rsidR="0071604F" w:rsidRDefault="0071604F" w:rsidP="0071604F">
      <w:pPr>
        <w:tabs>
          <w:tab w:val="left" w:pos="1282"/>
        </w:tabs>
        <w:rPr>
          <w:sz w:val="22"/>
          <w:szCs w:val="22"/>
          <w:lang w:val="es-CR"/>
        </w:rPr>
      </w:pPr>
    </w:p>
    <w:p w:rsidR="0071604F" w:rsidRDefault="0071604F" w:rsidP="0071604F">
      <w:pPr>
        <w:tabs>
          <w:tab w:val="left" w:pos="720"/>
          <w:tab w:val="left" w:pos="1282"/>
        </w:tabs>
        <w:ind w:left="360"/>
        <w:rPr>
          <w:sz w:val="22"/>
          <w:szCs w:val="22"/>
          <w:lang w:val="es-CR"/>
        </w:rPr>
      </w:pPr>
    </w:p>
    <w:p w:rsidR="0071604F" w:rsidRDefault="0071604F" w:rsidP="0071604F">
      <w:pPr>
        <w:tabs>
          <w:tab w:val="left" w:pos="-4500"/>
        </w:tabs>
        <w:rPr>
          <w:sz w:val="22"/>
          <w:szCs w:val="22"/>
          <w:lang w:val="es-CR"/>
        </w:rPr>
      </w:pPr>
    </w:p>
    <w:p w:rsidR="0071604F" w:rsidRDefault="0071604F" w:rsidP="0071604F">
      <w:pPr>
        <w:tabs>
          <w:tab w:val="left" w:pos="720"/>
          <w:tab w:val="left" w:pos="1282"/>
        </w:tabs>
        <w:ind w:left="360"/>
        <w:rPr>
          <w:sz w:val="22"/>
          <w:szCs w:val="22"/>
          <w:lang w:val="es-CR"/>
        </w:rPr>
      </w:pPr>
    </w:p>
    <w:p w:rsidR="0071604F" w:rsidRDefault="0071604F" w:rsidP="0071604F">
      <w:pPr>
        <w:tabs>
          <w:tab w:val="left" w:pos="1282"/>
        </w:tabs>
        <w:ind w:left="360"/>
        <w:rPr>
          <w:sz w:val="22"/>
          <w:szCs w:val="22"/>
          <w:lang w:val="es-CR"/>
        </w:rPr>
      </w:pPr>
    </w:p>
    <w:p w:rsidR="0071604F" w:rsidRDefault="0071604F" w:rsidP="0071604F">
      <w:pPr>
        <w:tabs>
          <w:tab w:val="left" w:pos="1282"/>
        </w:tabs>
        <w:ind w:left="360"/>
        <w:rPr>
          <w:sz w:val="22"/>
          <w:szCs w:val="22"/>
          <w:lang w:val="es-CR"/>
        </w:rPr>
      </w:pPr>
    </w:p>
    <w:p w:rsidR="0071604F" w:rsidRDefault="0071604F" w:rsidP="0071604F">
      <w:pPr>
        <w:tabs>
          <w:tab w:val="left" w:pos="720"/>
          <w:tab w:val="left" w:pos="1282"/>
        </w:tabs>
        <w:ind w:left="360"/>
        <w:rPr>
          <w:sz w:val="22"/>
          <w:szCs w:val="22"/>
          <w:lang w:val="es-CR"/>
        </w:rPr>
      </w:pPr>
    </w:p>
    <w:p w:rsidR="0071604F" w:rsidRDefault="0071604F" w:rsidP="0071604F">
      <w:pPr>
        <w:numPr>
          <w:ilvl w:val="0"/>
          <w:numId w:val="16"/>
        </w:numPr>
        <w:tabs>
          <w:tab w:val="left" w:pos="720"/>
          <w:tab w:val="left" w:pos="1282"/>
        </w:tabs>
        <w:rPr>
          <w:sz w:val="22"/>
          <w:szCs w:val="22"/>
          <w:lang w:val="es-CR"/>
        </w:rPr>
      </w:pPr>
      <w:r>
        <w:rPr>
          <w:sz w:val="22"/>
          <w:szCs w:val="22"/>
          <w:lang w:val="es-CR"/>
        </w:rPr>
        <w:t>Para elegir un usuario de una lista, haga clic en el ícono que se parece a un libro, como es señalado arriba.</w:t>
      </w:r>
    </w:p>
    <w:p w:rsidR="0071604F" w:rsidRDefault="0071604F" w:rsidP="0071604F">
      <w:pPr>
        <w:tabs>
          <w:tab w:val="left" w:pos="1282"/>
        </w:tabs>
        <w:rPr>
          <w:sz w:val="22"/>
          <w:szCs w:val="22"/>
          <w:lang w:val="es-CR"/>
        </w:rPr>
      </w:pPr>
    </w:p>
    <w:p w:rsidR="0071604F" w:rsidRDefault="0071604F" w:rsidP="0071604F">
      <w:pPr>
        <w:tabs>
          <w:tab w:val="left" w:pos="1282"/>
        </w:tabs>
        <w:rPr>
          <w:sz w:val="22"/>
          <w:szCs w:val="22"/>
          <w:lang w:val="es-CR"/>
        </w:rPr>
      </w:pPr>
    </w:p>
    <w:p w:rsidR="0071604F" w:rsidRDefault="0071604F" w:rsidP="0071604F">
      <w:pPr>
        <w:tabs>
          <w:tab w:val="left" w:pos="1282"/>
        </w:tabs>
        <w:jc w:val="center"/>
        <w:rPr>
          <w:sz w:val="22"/>
          <w:szCs w:val="22"/>
          <w:lang w:val="es-CR"/>
        </w:rPr>
      </w:pPr>
      <w:r>
        <w:rPr>
          <w:noProof/>
          <w:sz w:val="22"/>
          <w:szCs w:val="22"/>
          <w:lang w:eastAsia="en-US"/>
        </w:rPr>
        <w:lastRenderedPageBreak/>
        <w:drawing>
          <wp:inline distT="0" distB="0" distL="0" distR="0">
            <wp:extent cx="5476875" cy="4762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76875" cy="4762500"/>
                    </a:xfrm>
                    <a:prstGeom prst="rect">
                      <a:avLst/>
                    </a:prstGeom>
                    <a:noFill/>
                    <a:ln>
                      <a:noFill/>
                    </a:ln>
                  </pic:spPr>
                </pic:pic>
              </a:graphicData>
            </a:graphic>
          </wp:inline>
        </w:drawing>
      </w:r>
    </w:p>
    <w:p w:rsidR="0071604F" w:rsidRDefault="0071604F" w:rsidP="0071604F">
      <w:pPr>
        <w:tabs>
          <w:tab w:val="left" w:pos="1282"/>
        </w:tabs>
        <w:jc w:val="center"/>
        <w:rPr>
          <w:sz w:val="22"/>
          <w:szCs w:val="22"/>
          <w:lang w:val="es-CR"/>
        </w:rPr>
      </w:pPr>
    </w:p>
    <w:p w:rsidR="0071604F" w:rsidRDefault="0071604F" w:rsidP="0071604F">
      <w:pPr>
        <w:numPr>
          <w:ilvl w:val="0"/>
          <w:numId w:val="16"/>
        </w:numPr>
        <w:tabs>
          <w:tab w:val="left" w:pos="720"/>
          <w:tab w:val="left" w:pos="1282"/>
        </w:tabs>
        <w:rPr>
          <w:sz w:val="22"/>
          <w:szCs w:val="22"/>
          <w:lang w:val="es-CR"/>
        </w:rPr>
      </w:pPr>
      <w:r>
        <w:rPr>
          <w:sz w:val="22"/>
          <w:szCs w:val="22"/>
          <w:lang w:val="es-CR"/>
        </w:rPr>
        <w:t xml:space="preserve">Escriba el nombre de usuario en la ventana </w:t>
      </w:r>
      <w:r>
        <w:rPr>
          <w:b/>
          <w:bCs/>
          <w:sz w:val="22"/>
          <w:szCs w:val="22"/>
          <w:lang w:val="es-CR"/>
        </w:rPr>
        <w:t>Buscar</w:t>
      </w:r>
      <w:r>
        <w:rPr>
          <w:sz w:val="22"/>
          <w:szCs w:val="22"/>
          <w:lang w:val="es-CR"/>
        </w:rPr>
        <w:t xml:space="preserve">. Múltiples usuarios pueden aparecer en la caja de búsqueda. Seleccione el usuario que usted está tratando de encontrar. </w:t>
      </w:r>
    </w:p>
    <w:p w:rsidR="0071604F" w:rsidRDefault="0071604F" w:rsidP="0071604F">
      <w:pPr>
        <w:numPr>
          <w:ilvl w:val="0"/>
          <w:numId w:val="16"/>
        </w:numPr>
        <w:tabs>
          <w:tab w:val="left" w:pos="720"/>
          <w:tab w:val="left" w:pos="1282"/>
        </w:tabs>
        <w:rPr>
          <w:b/>
          <w:sz w:val="22"/>
          <w:szCs w:val="22"/>
          <w:lang w:val="es-CR"/>
        </w:rPr>
      </w:pPr>
      <w:r>
        <w:rPr>
          <w:sz w:val="22"/>
          <w:szCs w:val="22"/>
          <w:lang w:val="es-CR"/>
        </w:rPr>
        <w:t xml:space="preserve">Haga doble clic en el nombre de usuario de modo que aparezca al final al lado de la opción </w:t>
      </w:r>
      <w:r>
        <w:rPr>
          <w:b/>
          <w:bCs/>
          <w:sz w:val="22"/>
          <w:szCs w:val="22"/>
          <w:lang w:val="es-CR"/>
        </w:rPr>
        <w:t>Agregar</w:t>
      </w:r>
      <w:r>
        <w:rPr>
          <w:sz w:val="22"/>
          <w:szCs w:val="22"/>
          <w:lang w:val="es-CR"/>
        </w:rPr>
        <w:t xml:space="preserve">, y luego seleccione </w:t>
      </w:r>
      <w:r>
        <w:rPr>
          <w:b/>
          <w:sz w:val="22"/>
          <w:szCs w:val="22"/>
          <w:lang w:val="es-CR"/>
        </w:rPr>
        <w:t>Aceptar.</w:t>
      </w:r>
    </w:p>
    <w:p w:rsidR="0071604F" w:rsidRDefault="0071604F" w:rsidP="0071604F">
      <w:pPr>
        <w:numPr>
          <w:ilvl w:val="0"/>
          <w:numId w:val="16"/>
        </w:numPr>
        <w:tabs>
          <w:tab w:val="left" w:pos="720"/>
          <w:tab w:val="left" w:pos="1282"/>
        </w:tabs>
        <w:rPr>
          <w:b/>
          <w:sz w:val="22"/>
          <w:szCs w:val="22"/>
          <w:lang w:val="es-CR"/>
        </w:rPr>
      </w:pPr>
      <w:r>
        <w:rPr>
          <w:sz w:val="22"/>
          <w:szCs w:val="22"/>
          <w:lang w:val="es-CR"/>
        </w:rPr>
        <w:t xml:space="preserve">Finalice el ingreso de toda la información y haga clic en </w:t>
      </w:r>
      <w:r>
        <w:rPr>
          <w:b/>
          <w:sz w:val="22"/>
          <w:szCs w:val="22"/>
          <w:lang w:val="es-CR"/>
        </w:rPr>
        <w:t>Aceptar.</w:t>
      </w:r>
    </w:p>
    <w:p w:rsidR="0071604F" w:rsidRDefault="0071604F" w:rsidP="0071604F">
      <w:pPr>
        <w:tabs>
          <w:tab w:val="left" w:pos="1282"/>
        </w:tabs>
        <w:rPr>
          <w:b/>
          <w:sz w:val="22"/>
          <w:szCs w:val="22"/>
          <w:lang w:val="es-CR"/>
        </w:rPr>
      </w:pPr>
    </w:p>
    <w:p w:rsidR="0071604F" w:rsidRDefault="0071604F" w:rsidP="0071604F">
      <w:pPr>
        <w:tabs>
          <w:tab w:val="left" w:pos="1282"/>
        </w:tabs>
        <w:rPr>
          <w:b/>
          <w:bCs/>
          <w:i/>
          <w:iCs/>
          <w:color w:val="4A1D93"/>
          <w:sz w:val="28"/>
          <w:lang w:val="es-CR"/>
        </w:rPr>
      </w:pPr>
      <w:r>
        <w:rPr>
          <w:b/>
          <w:bCs/>
          <w:i/>
          <w:iCs/>
          <w:color w:val="4A1D93"/>
          <w:sz w:val="28"/>
          <w:lang w:val="es-CR"/>
        </w:rPr>
        <w:t>Personalizando el Aspecto de su Estación de Trabajo</w:t>
      </w:r>
    </w:p>
    <w:p w:rsidR="0071604F" w:rsidRDefault="0071604F" w:rsidP="0071604F">
      <w:pPr>
        <w:rPr>
          <w:b/>
          <w:bCs/>
          <w:iCs/>
          <w:lang w:val="es-CR"/>
        </w:rPr>
      </w:pPr>
    </w:p>
    <w:p w:rsidR="0071604F" w:rsidRDefault="0071604F" w:rsidP="0071604F">
      <w:pPr>
        <w:rPr>
          <w:bCs/>
          <w:iCs/>
          <w:lang w:val="es-CR"/>
        </w:rPr>
      </w:pPr>
      <w:r>
        <w:rPr>
          <w:bCs/>
          <w:iCs/>
          <w:lang w:val="es-CR"/>
        </w:rPr>
        <w:t xml:space="preserve">La Página de Inicio de su Estación de Trabajo es la puerta de entrada para los esfuerzos colaboradores de su grupo. Lo que usted cambie en el sitio de mayor nivel que es su página de inicio será reflejado en todos los </w:t>
      </w:r>
      <w:proofErr w:type="spellStart"/>
      <w:r>
        <w:rPr>
          <w:bCs/>
          <w:iCs/>
          <w:lang w:val="es-CR"/>
        </w:rPr>
        <w:t>subsitios</w:t>
      </w:r>
      <w:proofErr w:type="spellEnd"/>
      <w:r>
        <w:rPr>
          <w:bCs/>
          <w:iCs/>
          <w:lang w:val="es-CR"/>
        </w:rPr>
        <w:t xml:space="preserve"> que heredan los permisos, plantillas, la apariencia y diseño de la Página de Inicio de la Estación de Trabajo (la mayoría de páginas hacen esto por defecto). </w:t>
      </w:r>
    </w:p>
    <w:p w:rsidR="0071604F" w:rsidRDefault="0071604F" w:rsidP="0071604F">
      <w:pPr>
        <w:rPr>
          <w:bCs/>
          <w:iCs/>
          <w:lang w:val="es-CR"/>
        </w:rPr>
      </w:pPr>
    </w:p>
    <w:p w:rsidR="0071604F" w:rsidRDefault="0071604F" w:rsidP="0071604F">
      <w:pPr>
        <w:numPr>
          <w:ilvl w:val="0"/>
          <w:numId w:val="17"/>
        </w:numPr>
        <w:tabs>
          <w:tab w:val="left" w:pos="720"/>
        </w:tabs>
        <w:rPr>
          <w:sz w:val="22"/>
          <w:szCs w:val="22"/>
          <w:lang w:val="es-CR"/>
        </w:rPr>
      </w:pPr>
      <w:r>
        <w:rPr>
          <w:bCs/>
          <w:iCs/>
          <w:sz w:val="22"/>
          <w:szCs w:val="22"/>
          <w:lang w:val="es-CR"/>
        </w:rPr>
        <w:t xml:space="preserve">Para personalizar el logo o título de su página, haga clic </w:t>
      </w:r>
      <w:proofErr w:type="gramStart"/>
      <w:r>
        <w:rPr>
          <w:bCs/>
          <w:iCs/>
          <w:sz w:val="22"/>
          <w:szCs w:val="22"/>
          <w:lang w:val="es-CR"/>
        </w:rPr>
        <w:t xml:space="preserve">en </w:t>
      </w:r>
      <w:proofErr w:type="gramEnd"/>
      <w:r>
        <w:rPr>
          <w:noProof/>
          <w:lang w:eastAsia="en-US"/>
        </w:rPr>
        <w:drawing>
          <wp:inline distT="0" distB="0" distL="0" distR="0">
            <wp:extent cx="1190625" cy="152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25" cy="152400"/>
                    </a:xfrm>
                    <a:prstGeom prst="rect">
                      <a:avLst/>
                    </a:prstGeom>
                    <a:solidFill>
                      <a:srgbClr val="FFFFFF"/>
                    </a:solidFill>
                    <a:ln>
                      <a:noFill/>
                    </a:ln>
                  </pic:spPr>
                </pic:pic>
              </a:graphicData>
            </a:graphic>
          </wp:inline>
        </w:drawing>
      </w:r>
      <w:r>
        <w:rPr>
          <w:sz w:val="22"/>
          <w:szCs w:val="22"/>
          <w:lang w:val="es-CR"/>
        </w:rPr>
        <w:t xml:space="preserve">, y luego en </w:t>
      </w:r>
      <w:r>
        <w:rPr>
          <w:b/>
          <w:bCs/>
          <w:sz w:val="22"/>
          <w:szCs w:val="22"/>
          <w:lang w:val="es-CR"/>
        </w:rPr>
        <w:t>Configuración del Sitio</w:t>
      </w:r>
      <w:r>
        <w:rPr>
          <w:sz w:val="22"/>
          <w:szCs w:val="22"/>
          <w:lang w:val="es-CR"/>
        </w:rPr>
        <w:t xml:space="preserve">. Dentro de la sección </w:t>
      </w:r>
      <w:r>
        <w:rPr>
          <w:i/>
          <w:sz w:val="22"/>
          <w:szCs w:val="22"/>
          <w:lang w:val="es-CR"/>
        </w:rPr>
        <w:t>Aspecto</w:t>
      </w:r>
      <w:r>
        <w:rPr>
          <w:sz w:val="22"/>
          <w:szCs w:val="22"/>
          <w:lang w:val="es-CR"/>
        </w:rPr>
        <w:t xml:space="preserve">, haga clic en </w:t>
      </w:r>
      <w:r>
        <w:rPr>
          <w:b/>
          <w:bCs/>
          <w:sz w:val="22"/>
          <w:szCs w:val="22"/>
          <w:lang w:val="es-CR"/>
        </w:rPr>
        <w:t>Título, Descripción, e Ícono</w:t>
      </w:r>
      <w:r>
        <w:rPr>
          <w:sz w:val="22"/>
          <w:szCs w:val="22"/>
          <w:lang w:val="es-CR"/>
        </w:rPr>
        <w:t xml:space="preserve">. Escriba el título de su sitio si usted desea un título textual. Si usted sólo desea que el logo de su grupo aparezca en la barra de título, deje el cuadro de texto del </w:t>
      </w:r>
      <w:r>
        <w:rPr>
          <w:b/>
          <w:bCs/>
          <w:sz w:val="22"/>
          <w:szCs w:val="22"/>
          <w:lang w:val="es-CR"/>
        </w:rPr>
        <w:t>Título</w:t>
      </w:r>
      <w:r>
        <w:rPr>
          <w:sz w:val="22"/>
          <w:szCs w:val="22"/>
          <w:lang w:val="es-CR"/>
        </w:rPr>
        <w:t xml:space="preserve"> en blanco, y suba el logo gráfico a una URL. Primero necesitará subir su foto a una biblioteca de fotos (como el </w:t>
      </w:r>
      <w:r>
        <w:rPr>
          <w:sz w:val="22"/>
          <w:szCs w:val="22"/>
          <w:lang w:val="es-CR"/>
        </w:rPr>
        <w:lastRenderedPageBreak/>
        <w:t xml:space="preserve">Elemento Web </w:t>
      </w:r>
      <w:r>
        <w:rPr>
          <w:i/>
          <w:iCs/>
          <w:sz w:val="22"/>
          <w:szCs w:val="22"/>
          <w:lang w:val="es-CR"/>
        </w:rPr>
        <w:t>Biblioteca de Fotos</w:t>
      </w:r>
      <w:r>
        <w:rPr>
          <w:sz w:val="22"/>
          <w:szCs w:val="22"/>
          <w:lang w:val="es-CR"/>
        </w:rPr>
        <w:t xml:space="preserve"> en su </w:t>
      </w:r>
      <w:proofErr w:type="spellStart"/>
      <w:r>
        <w:rPr>
          <w:sz w:val="22"/>
          <w:szCs w:val="22"/>
          <w:lang w:val="es-CR"/>
        </w:rPr>
        <w:t>subsitio</w:t>
      </w:r>
      <w:proofErr w:type="spellEnd"/>
      <w:r>
        <w:rPr>
          <w:sz w:val="22"/>
          <w:szCs w:val="22"/>
          <w:lang w:val="es-CR"/>
        </w:rPr>
        <w:t xml:space="preserve">).Una vez que haya subido esta foto con tamaño modificado al Elemento Web Biblioteca de Fotos de su Estación de Trabajo o cualquier otra URL donde la foto aparezca sola en la página, haga clic derecho en la foto, seleccione </w:t>
      </w:r>
      <w:r>
        <w:rPr>
          <w:b/>
          <w:bCs/>
          <w:sz w:val="22"/>
          <w:szCs w:val="22"/>
          <w:lang w:val="es-CR"/>
        </w:rPr>
        <w:t>Propiedades</w:t>
      </w:r>
      <w:r>
        <w:rPr>
          <w:sz w:val="22"/>
          <w:szCs w:val="22"/>
          <w:lang w:val="es-CR"/>
        </w:rPr>
        <w:t xml:space="preserve">, y copie la URL que aparece al lado de “Dirección (URL)”. Pegue esta URL en el cuadro de texto </w:t>
      </w:r>
      <w:r>
        <w:rPr>
          <w:b/>
          <w:bCs/>
          <w:sz w:val="22"/>
          <w:szCs w:val="22"/>
          <w:lang w:val="es-CR"/>
        </w:rPr>
        <w:t>URL</w:t>
      </w:r>
      <w:r>
        <w:rPr>
          <w:sz w:val="22"/>
          <w:szCs w:val="22"/>
          <w:lang w:val="es-CR"/>
        </w:rPr>
        <w:t>. Luego, ingrese una descripción de la imagen en el cuadro de texto titulado Descripción. Estas descripciones le ayudarán a su Estación de Trabajo a cumplir con la Ordenanza 508 de personas con discapacidad visual.</w:t>
      </w:r>
    </w:p>
    <w:p w:rsidR="0071604F" w:rsidRDefault="0071604F" w:rsidP="0071604F">
      <w:pPr>
        <w:rPr>
          <w:sz w:val="22"/>
          <w:szCs w:val="22"/>
          <w:lang w:val="es-CR"/>
        </w:rPr>
      </w:pPr>
    </w:p>
    <w:p w:rsidR="0071604F" w:rsidRDefault="0071604F" w:rsidP="0071604F">
      <w:pPr>
        <w:numPr>
          <w:ilvl w:val="0"/>
          <w:numId w:val="17"/>
        </w:numPr>
        <w:tabs>
          <w:tab w:val="left" w:pos="720"/>
        </w:tabs>
        <w:rPr>
          <w:sz w:val="22"/>
          <w:szCs w:val="22"/>
          <w:lang w:val="es-CR"/>
        </w:rPr>
      </w:pPr>
      <w:r>
        <w:rPr>
          <w:sz w:val="22"/>
          <w:szCs w:val="22"/>
          <w:lang w:val="es-CR"/>
        </w:rPr>
        <w:t xml:space="preserve">Para cambiar la combinación de colores y la apariencia del sitio, haga clic en </w:t>
      </w:r>
      <w:r>
        <w:rPr>
          <w:b/>
          <w:bCs/>
          <w:sz w:val="22"/>
          <w:szCs w:val="22"/>
          <w:lang w:val="es-CR"/>
        </w:rPr>
        <w:t>Tema del Sitio</w:t>
      </w:r>
      <w:r>
        <w:rPr>
          <w:sz w:val="22"/>
          <w:szCs w:val="22"/>
          <w:lang w:val="es-CR"/>
        </w:rPr>
        <w:t xml:space="preserve"> dentro de </w:t>
      </w:r>
      <w:r>
        <w:rPr>
          <w:i/>
          <w:sz w:val="22"/>
          <w:szCs w:val="22"/>
          <w:lang w:val="es-CR"/>
        </w:rPr>
        <w:t>Aspecto</w:t>
      </w:r>
      <w:r>
        <w:rPr>
          <w:sz w:val="22"/>
          <w:szCs w:val="22"/>
          <w:lang w:val="es-CR"/>
        </w:rPr>
        <w:t xml:space="preserve">.  Seleccione diferentes temas del menú que aparece en la parte derecha de la página para ver un avance en el panel de vista en la parte izquierda de la página. Haga clic en Aplicar una vez que haya encontrado un tema que concuerde con su grupo. </w:t>
      </w:r>
    </w:p>
    <w:p w:rsidR="0071604F" w:rsidRDefault="0071604F" w:rsidP="0071604F">
      <w:pPr>
        <w:rPr>
          <w:sz w:val="22"/>
          <w:szCs w:val="22"/>
          <w:lang w:val="es-CR"/>
        </w:rPr>
      </w:pPr>
    </w:p>
    <w:p w:rsidR="0071604F" w:rsidRDefault="0071604F" w:rsidP="0071604F">
      <w:pPr>
        <w:numPr>
          <w:ilvl w:val="0"/>
          <w:numId w:val="17"/>
        </w:numPr>
        <w:tabs>
          <w:tab w:val="left" w:pos="720"/>
        </w:tabs>
        <w:rPr>
          <w:b/>
          <w:sz w:val="22"/>
          <w:szCs w:val="22"/>
          <w:lang w:val="es-CR"/>
        </w:rPr>
      </w:pPr>
      <w:r>
        <w:rPr>
          <w:sz w:val="22"/>
          <w:szCs w:val="22"/>
          <w:lang w:val="es-CR"/>
        </w:rPr>
        <w:t xml:space="preserve">Para cambiar el orden de las pestañas que aparecen en la parte superior de la Página de Inicio, haga clic en </w:t>
      </w:r>
      <w:r>
        <w:rPr>
          <w:b/>
          <w:bCs/>
          <w:sz w:val="22"/>
          <w:szCs w:val="22"/>
          <w:lang w:val="es-CR"/>
        </w:rPr>
        <w:t>Barra de Vínculos Superior</w:t>
      </w:r>
      <w:r>
        <w:rPr>
          <w:sz w:val="22"/>
          <w:szCs w:val="22"/>
          <w:lang w:val="es-CR"/>
        </w:rPr>
        <w:t xml:space="preserve">. Haga clic en </w:t>
      </w:r>
      <w:r>
        <w:rPr>
          <w:b/>
          <w:bCs/>
          <w:sz w:val="22"/>
          <w:szCs w:val="22"/>
          <w:lang w:val="es-CR"/>
        </w:rPr>
        <w:t>Cambiar Orden</w:t>
      </w:r>
      <w:r>
        <w:rPr>
          <w:sz w:val="22"/>
          <w:szCs w:val="22"/>
          <w:lang w:val="es-CR"/>
        </w:rPr>
        <w:t xml:space="preserve"> y seleccione de los menús despegables en qué orden usted quiere que las pestañas de los </w:t>
      </w:r>
      <w:proofErr w:type="spellStart"/>
      <w:r>
        <w:rPr>
          <w:sz w:val="22"/>
          <w:szCs w:val="22"/>
          <w:lang w:val="es-CR"/>
        </w:rPr>
        <w:t>subsitios</w:t>
      </w:r>
      <w:proofErr w:type="spellEnd"/>
      <w:r>
        <w:rPr>
          <w:sz w:val="22"/>
          <w:szCs w:val="22"/>
          <w:lang w:val="es-CR"/>
        </w:rPr>
        <w:t xml:space="preserve"> aparezcan, con el valor de “1” siendo el primero a la izquierda. Haga clic en </w:t>
      </w:r>
      <w:r>
        <w:rPr>
          <w:b/>
          <w:sz w:val="22"/>
          <w:szCs w:val="22"/>
          <w:lang w:val="es-CR"/>
        </w:rPr>
        <w:t>Aceptar.</w:t>
      </w:r>
    </w:p>
    <w:p w:rsidR="0071604F" w:rsidRDefault="0071604F" w:rsidP="0071604F">
      <w:pPr>
        <w:rPr>
          <w:sz w:val="22"/>
          <w:szCs w:val="22"/>
          <w:lang w:val="es-CR"/>
        </w:rPr>
      </w:pPr>
    </w:p>
    <w:p w:rsidR="0071604F" w:rsidRDefault="0071604F" w:rsidP="0071604F">
      <w:pPr>
        <w:numPr>
          <w:ilvl w:val="0"/>
          <w:numId w:val="17"/>
        </w:numPr>
        <w:tabs>
          <w:tab w:val="left" w:pos="720"/>
        </w:tabs>
        <w:rPr>
          <w:b/>
          <w:sz w:val="22"/>
          <w:szCs w:val="22"/>
          <w:lang w:val="es-CR"/>
        </w:rPr>
      </w:pPr>
      <w:r>
        <w:rPr>
          <w:sz w:val="22"/>
          <w:szCs w:val="22"/>
          <w:lang w:val="es-CR"/>
        </w:rPr>
        <w:t xml:space="preserve">Para cambiar el orden de los vínculos en el </w:t>
      </w:r>
      <w:r>
        <w:rPr>
          <w:i/>
          <w:iCs/>
          <w:sz w:val="22"/>
          <w:szCs w:val="22"/>
          <w:lang w:val="es-CR"/>
        </w:rPr>
        <w:t>Inicio Rápido</w:t>
      </w:r>
      <w:r>
        <w:rPr>
          <w:sz w:val="22"/>
          <w:szCs w:val="22"/>
          <w:lang w:val="es-CR"/>
        </w:rPr>
        <w:t xml:space="preserve">, haga clic en </w:t>
      </w:r>
      <w:r>
        <w:rPr>
          <w:b/>
          <w:bCs/>
          <w:sz w:val="22"/>
          <w:szCs w:val="22"/>
          <w:lang w:val="es-CR"/>
        </w:rPr>
        <w:t>Inicio Rápido</w:t>
      </w:r>
      <w:r>
        <w:rPr>
          <w:sz w:val="22"/>
          <w:szCs w:val="22"/>
          <w:lang w:val="es-CR"/>
        </w:rPr>
        <w:t xml:space="preserve"> dentro de </w:t>
      </w:r>
      <w:r>
        <w:rPr>
          <w:i/>
          <w:iCs/>
          <w:sz w:val="22"/>
          <w:szCs w:val="22"/>
          <w:lang w:val="es-CR"/>
        </w:rPr>
        <w:t>Aspecto</w:t>
      </w:r>
      <w:r>
        <w:rPr>
          <w:sz w:val="22"/>
          <w:szCs w:val="22"/>
          <w:lang w:val="es-CR"/>
        </w:rPr>
        <w:t xml:space="preserve">. Seleccione </w:t>
      </w:r>
      <w:r>
        <w:rPr>
          <w:b/>
          <w:bCs/>
          <w:sz w:val="22"/>
          <w:szCs w:val="22"/>
          <w:lang w:val="es-CR"/>
        </w:rPr>
        <w:t>Cambiar Orden</w:t>
      </w:r>
      <w:r>
        <w:rPr>
          <w:sz w:val="22"/>
          <w:szCs w:val="22"/>
          <w:lang w:val="es-CR"/>
        </w:rPr>
        <w:t xml:space="preserve"> o </w:t>
      </w:r>
      <w:r>
        <w:rPr>
          <w:b/>
          <w:bCs/>
          <w:sz w:val="22"/>
          <w:szCs w:val="22"/>
          <w:lang w:val="es-CR"/>
        </w:rPr>
        <w:t>Nuevo Encabezado</w:t>
      </w:r>
      <w:r>
        <w:rPr>
          <w:sz w:val="22"/>
          <w:szCs w:val="22"/>
          <w:lang w:val="es-CR"/>
        </w:rPr>
        <w:t xml:space="preserve"> para alterar el orden de las páginas. Haga clic en </w:t>
      </w:r>
      <w:r>
        <w:rPr>
          <w:b/>
          <w:sz w:val="22"/>
          <w:szCs w:val="22"/>
          <w:lang w:val="es-CR"/>
        </w:rPr>
        <w:t xml:space="preserve">Aceptar. </w:t>
      </w:r>
    </w:p>
    <w:p w:rsidR="0071604F" w:rsidRDefault="0071604F" w:rsidP="0071604F">
      <w:pPr>
        <w:rPr>
          <w:sz w:val="22"/>
          <w:szCs w:val="22"/>
          <w:lang w:val="es-CR"/>
        </w:rPr>
      </w:pPr>
    </w:p>
    <w:p w:rsidR="0071604F" w:rsidRDefault="0071604F" w:rsidP="0071604F">
      <w:pPr>
        <w:jc w:val="center"/>
        <w:rPr>
          <w:bCs/>
          <w:iCs/>
          <w:lang w:val="es-CR"/>
        </w:rPr>
      </w:pPr>
      <w:r>
        <w:rPr>
          <w:bCs/>
          <w:iCs/>
          <w:noProof/>
          <w:lang w:eastAsia="en-US"/>
        </w:rPr>
        <w:drawing>
          <wp:inline distT="0" distB="0" distL="0" distR="0">
            <wp:extent cx="2009775" cy="1657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9775" cy="1657350"/>
                    </a:xfrm>
                    <a:prstGeom prst="rect">
                      <a:avLst/>
                    </a:prstGeom>
                    <a:noFill/>
                    <a:ln>
                      <a:noFill/>
                    </a:ln>
                  </pic:spPr>
                </pic:pic>
              </a:graphicData>
            </a:graphic>
          </wp:inline>
        </w:drawing>
      </w:r>
    </w:p>
    <w:p w:rsidR="0071604F" w:rsidRDefault="0071604F" w:rsidP="0071604F">
      <w:pPr>
        <w:jc w:val="center"/>
        <w:rPr>
          <w:bCs/>
          <w:iCs/>
          <w:lang w:val="es-CR"/>
        </w:rPr>
      </w:pPr>
    </w:p>
    <w:p w:rsidR="0071604F" w:rsidRDefault="0071604F" w:rsidP="0071604F">
      <w:pPr>
        <w:jc w:val="center"/>
        <w:rPr>
          <w:bCs/>
          <w:iCs/>
          <w:lang w:val="es-CR"/>
        </w:rPr>
      </w:pPr>
      <w:r>
        <w:rPr>
          <w:bCs/>
          <w:iCs/>
          <w:noProof/>
          <w:lang w:eastAsia="en-US"/>
        </w:rPr>
        <w:lastRenderedPageBreak/>
        <w:drawing>
          <wp:inline distT="0" distB="0" distL="0" distR="0">
            <wp:extent cx="6400800" cy="2886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2886075"/>
                    </a:xfrm>
                    <a:prstGeom prst="rect">
                      <a:avLst/>
                    </a:prstGeom>
                    <a:noFill/>
                    <a:ln>
                      <a:noFill/>
                    </a:ln>
                  </pic:spPr>
                </pic:pic>
              </a:graphicData>
            </a:graphic>
          </wp:inline>
        </w:drawing>
      </w:r>
    </w:p>
    <w:p w:rsidR="0071604F" w:rsidRDefault="0071604F" w:rsidP="0071604F">
      <w:pPr>
        <w:jc w:val="center"/>
        <w:rPr>
          <w:bCs/>
          <w:iCs/>
          <w:lang w:val="es-CR"/>
        </w:rPr>
      </w:pPr>
    </w:p>
    <w:p w:rsidR="0071604F" w:rsidRDefault="0071604F" w:rsidP="0071604F">
      <w:pPr>
        <w:jc w:val="center"/>
      </w:pPr>
      <w:r>
        <w:rPr>
          <w:noProof/>
          <w:lang w:eastAsia="en-US"/>
        </w:rPr>
        <w:drawing>
          <wp:inline distT="0" distB="0" distL="0" distR="0">
            <wp:extent cx="6400800" cy="1200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1200150"/>
                    </a:xfrm>
                    <a:prstGeom prst="rect">
                      <a:avLst/>
                    </a:prstGeom>
                    <a:noFill/>
                    <a:ln>
                      <a:noFill/>
                    </a:ln>
                  </pic:spPr>
                </pic:pic>
              </a:graphicData>
            </a:graphic>
          </wp:inline>
        </w:drawing>
      </w:r>
    </w:p>
    <w:p w:rsidR="0071604F" w:rsidRDefault="0071604F" w:rsidP="0071604F">
      <w:pPr>
        <w:pStyle w:val="CTBManualHeadings"/>
        <w:rPr>
          <w:lang w:val="es-CR"/>
        </w:rPr>
      </w:pPr>
    </w:p>
    <w:p w:rsidR="0071604F" w:rsidRDefault="0071604F" w:rsidP="0071604F">
      <w:pPr>
        <w:pStyle w:val="HTMLPreformatted"/>
        <w:rPr>
          <w:rFonts w:ascii="Times New Roman" w:hAnsi="Times New Roman" w:cs="Times New Roman"/>
          <w:b/>
          <w:bCs/>
          <w:i/>
          <w:iCs/>
          <w:color w:val="4A1D93"/>
          <w:sz w:val="28"/>
          <w:szCs w:val="22"/>
          <w:lang w:val="es-CR"/>
        </w:rPr>
      </w:pPr>
      <w:r>
        <w:rPr>
          <w:rFonts w:ascii="Times New Roman" w:hAnsi="Times New Roman" w:cs="Times New Roman"/>
          <w:b/>
          <w:bCs/>
          <w:i/>
          <w:iCs/>
          <w:color w:val="4A1D93"/>
          <w:sz w:val="28"/>
          <w:szCs w:val="22"/>
          <w:lang w:val="es-CR"/>
        </w:rPr>
        <w:t>Materiales de Ayuda de Microsoft SharePoint</w:t>
      </w:r>
    </w:p>
    <w:p w:rsidR="0071604F" w:rsidRDefault="0071604F" w:rsidP="0071604F">
      <w:pPr>
        <w:rPr>
          <w:sz w:val="22"/>
          <w:szCs w:val="22"/>
          <w:lang w:val="es-CR"/>
        </w:rPr>
      </w:pPr>
      <w:r>
        <w:rPr>
          <w:sz w:val="22"/>
          <w:szCs w:val="22"/>
          <w:lang w:val="es-CR"/>
        </w:rPr>
        <w:t>Su Estación de Trabajo de la CHC tiene un vínculo para los materiales de ayuda propios de Microsoft SharePoint. Usted puede acceder a esta base de datos de materiales haciendo clic en el ícono de pregunta azul localizado en la esquina superior derecha de las páginas de su Estación de Trabajo. Usted encontrará materiales sobre cada cosa, desde personalizar listas y la apariencia de su página, a añadir usuarios y administrar permisos. Sólo haga clic aquí</w:t>
      </w:r>
      <w:proofErr w:type="gramStart"/>
      <w:r>
        <w:rPr>
          <w:sz w:val="22"/>
          <w:szCs w:val="22"/>
          <w:lang w:val="es-CR"/>
        </w:rPr>
        <w:t>:</w:t>
      </w:r>
      <w:r>
        <w:rPr>
          <w:noProof/>
          <w:sz w:val="22"/>
          <w:szCs w:val="22"/>
          <w:lang w:eastAsia="en-US"/>
        </w:rPr>
        <w:drawing>
          <wp:inline distT="0" distB="0" distL="0" distR="0">
            <wp:extent cx="190500" cy="161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solidFill>
                      <a:srgbClr val="FFFFFF"/>
                    </a:solidFill>
                    <a:ln>
                      <a:noFill/>
                    </a:ln>
                  </pic:spPr>
                </pic:pic>
              </a:graphicData>
            </a:graphic>
          </wp:inline>
        </w:drawing>
      </w:r>
      <w:r>
        <w:rPr>
          <w:sz w:val="22"/>
          <w:szCs w:val="22"/>
          <w:lang w:val="es-CR"/>
        </w:rPr>
        <w:t>.</w:t>
      </w:r>
      <w:proofErr w:type="gramEnd"/>
      <w:r>
        <w:rPr>
          <w:sz w:val="22"/>
          <w:szCs w:val="22"/>
          <w:lang w:val="es-CR"/>
        </w:rPr>
        <w:t xml:space="preserve">  </w:t>
      </w:r>
    </w:p>
    <w:p w:rsidR="0071604F" w:rsidRDefault="0071604F" w:rsidP="0071604F">
      <w:pPr>
        <w:pStyle w:val="CTBManualHeadings"/>
        <w:rPr>
          <w:sz w:val="22"/>
          <w:szCs w:val="22"/>
          <w:lang w:val="es-CR"/>
        </w:rPr>
      </w:pPr>
    </w:p>
    <w:p w:rsidR="0071604F" w:rsidRDefault="0071604F" w:rsidP="0071604F">
      <w:pPr>
        <w:pStyle w:val="CTBManualHeadings"/>
        <w:pageBreakBefore/>
        <w:rPr>
          <w:lang w:val="es-CR"/>
        </w:rPr>
      </w:pPr>
      <w:r>
        <w:rPr>
          <w:lang w:val="es-CR"/>
        </w:rPr>
        <w:lastRenderedPageBreak/>
        <w:t>Información de Contacto</w:t>
      </w:r>
    </w:p>
    <w:p w:rsidR="0071604F" w:rsidRDefault="0071604F" w:rsidP="0071604F">
      <w:pPr>
        <w:pStyle w:val="HTMLPreformatted"/>
        <w:rPr>
          <w:rFonts w:ascii="Times New Roman" w:hAnsi="Times New Roman" w:cs="Times New Roman"/>
          <w:sz w:val="22"/>
          <w:szCs w:val="22"/>
          <w:lang w:val="es-CR"/>
        </w:rPr>
      </w:pPr>
    </w:p>
    <w:p w:rsidR="0071604F" w:rsidRDefault="0071604F" w:rsidP="0071604F">
      <w:pPr>
        <w:pStyle w:val="HTMLPreformatted"/>
        <w:rPr>
          <w:rFonts w:ascii="Arial" w:hAnsi="Arial" w:cs="Arial"/>
          <w:sz w:val="22"/>
          <w:szCs w:val="22"/>
          <w:lang w:val="es-CR"/>
        </w:rPr>
      </w:pPr>
      <w:r>
        <w:rPr>
          <w:rFonts w:ascii="Times New Roman" w:hAnsi="Times New Roman" w:cs="Times New Roman"/>
          <w:sz w:val="22"/>
          <w:szCs w:val="22"/>
          <w:lang w:val="es-CR"/>
        </w:rPr>
        <w:t xml:space="preserve">Por favor dirija cualquier pregunta al contacto de su proyecto o a la dirección de correo electrónico </w:t>
      </w:r>
      <w:hyperlink r:id="rId55" w:history="1">
        <w:r>
          <w:rPr>
            <w:rStyle w:val="Hyperlink"/>
            <w:rFonts w:ascii="Arial" w:hAnsi="Arial"/>
            <w:sz w:val="22"/>
            <w:szCs w:val="22"/>
            <w:lang w:val="es-CR"/>
          </w:rPr>
          <w:t>toolbox@ku.edu</w:t>
        </w:r>
      </w:hyperlink>
      <w:r>
        <w:rPr>
          <w:rFonts w:ascii="Arial" w:hAnsi="Arial" w:cs="Arial"/>
          <w:sz w:val="22"/>
          <w:szCs w:val="22"/>
          <w:lang w:val="es-CR"/>
        </w:rPr>
        <w:t>.</w:t>
      </w:r>
    </w:p>
    <w:p w:rsidR="0071604F" w:rsidRDefault="0071604F" w:rsidP="0071604F">
      <w:pPr>
        <w:pStyle w:val="HTMLPreformatted"/>
        <w:rPr>
          <w:rFonts w:ascii="Times New Roman" w:hAnsi="Times New Roman" w:cs="Times New Roman"/>
          <w:sz w:val="22"/>
          <w:szCs w:val="22"/>
          <w:lang w:val="es-CR"/>
        </w:rPr>
      </w:pPr>
    </w:p>
    <w:p w:rsidR="0071604F" w:rsidRDefault="0071604F" w:rsidP="0071604F">
      <w:pPr>
        <w:pStyle w:val="HTMLPreformatted"/>
        <w:rPr>
          <w:rFonts w:ascii="Times New Roman" w:hAnsi="Times New Roman" w:cs="Times New Roman"/>
          <w:sz w:val="22"/>
          <w:szCs w:val="22"/>
          <w:lang w:val="es-CR"/>
        </w:rPr>
      </w:pPr>
      <w:r>
        <w:rPr>
          <w:rFonts w:ascii="Times New Roman" w:hAnsi="Times New Roman" w:cs="Times New Roman"/>
          <w:sz w:val="22"/>
          <w:szCs w:val="22"/>
          <w:lang w:val="es-CR"/>
        </w:rPr>
        <w:t>También sienta la libertad de llamar al (785) 864-0533. Sólo pregunte por la persona de contacto de su iniciativa, o pregunte por alguien que pueda proveer soporte técnico sobre el SDAL.</w:t>
      </w:r>
    </w:p>
    <w:p w:rsidR="0071604F" w:rsidRDefault="0071604F" w:rsidP="0071604F">
      <w:pPr>
        <w:pStyle w:val="HTMLPreformatted"/>
        <w:rPr>
          <w:rFonts w:ascii="Times New Roman" w:hAnsi="Times New Roman" w:cs="Times New Roman"/>
          <w:sz w:val="22"/>
          <w:szCs w:val="22"/>
          <w:lang w:val="es-CR"/>
        </w:rPr>
      </w:pPr>
    </w:p>
    <w:p w:rsidR="0071604F" w:rsidRDefault="0071604F" w:rsidP="0071604F">
      <w:pPr>
        <w:pStyle w:val="HTMLPreformatted"/>
        <w:rPr>
          <w:rFonts w:ascii="Arial" w:hAnsi="Arial" w:cs="Arial"/>
          <w:sz w:val="22"/>
          <w:szCs w:val="22"/>
          <w:lang w:val="es-CR"/>
        </w:rPr>
      </w:pPr>
      <w:r>
        <w:rPr>
          <w:rFonts w:ascii="Times New Roman" w:hAnsi="Times New Roman" w:cs="Times New Roman"/>
          <w:sz w:val="22"/>
          <w:szCs w:val="22"/>
          <w:lang w:val="es-CR"/>
        </w:rPr>
        <w:t xml:space="preserve">Para proveer su opinión sobre el SDAL, por favor mande un correo electrónico a </w:t>
      </w:r>
      <w:hyperlink r:id="rId56" w:history="1">
        <w:r>
          <w:rPr>
            <w:rStyle w:val="Hyperlink"/>
            <w:rFonts w:ascii="Arial" w:hAnsi="Arial"/>
            <w:sz w:val="22"/>
            <w:szCs w:val="22"/>
            <w:lang w:val="es-CR"/>
          </w:rPr>
          <w:t>toolbox@ku.edu</w:t>
        </w:r>
      </w:hyperlink>
      <w:r>
        <w:rPr>
          <w:rFonts w:ascii="Arial" w:hAnsi="Arial" w:cs="Arial"/>
          <w:sz w:val="22"/>
          <w:szCs w:val="22"/>
          <w:lang w:val="es-CR"/>
        </w:rPr>
        <w:t>.</w:t>
      </w:r>
    </w:p>
    <w:p w:rsidR="0071604F" w:rsidRDefault="0071604F" w:rsidP="0071604F">
      <w:pPr>
        <w:pStyle w:val="HTMLPreformatted"/>
        <w:rPr>
          <w:rFonts w:ascii="Times New Roman" w:hAnsi="Times New Roman" w:cs="Times New Roman"/>
          <w:sz w:val="22"/>
          <w:szCs w:val="22"/>
          <w:lang w:val="es-CR"/>
        </w:rPr>
      </w:pPr>
    </w:p>
    <w:p w:rsidR="0071604F" w:rsidRDefault="0071604F" w:rsidP="0071604F">
      <w:pPr>
        <w:pStyle w:val="HTMLPreformatted"/>
        <w:rPr>
          <w:rFonts w:ascii="Times New Roman" w:hAnsi="Times New Roman" w:cs="Times New Roman"/>
          <w:sz w:val="22"/>
          <w:szCs w:val="22"/>
          <w:lang w:val="es-CR"/>
        </w:rPr>
      </w:pPr>
      <w:r>
        <w:rPr>
          <w:rFonts w:ascii="Times New Roman" w:hAnsi="Times New Roman" w:cs="Times New Roman"/>
          <w:sz w:val="22"/>
          <w:szCs w:val="22"/>
          <w:lang w:val="es-CR"/>
        </w:rPr>
        <w:t>¡Los mejores deseos para usted cuando documente, reflexione, y planee el futuro de su importante trabajo comunitario!</w:t>
      </w:r>
    </w:p>
    <w:p w:rsidR="0071604F" w:rsidRDefault="0071604F" w:rsidP="0071604F">
      <w:pPr>
        <w:pStyle w:val="HTMLPreformatted"/>
        <w:rPr>
          <w:rFonts w:ascii="Times New Roman" w:hAnsi="Times New Roman" w:cs="Times New Roman"/>
          <w:sz w:val="22"/>
          <w:szCs w:val="22"/>
          <w:lang w:val="es-CR"/>
        </w:rPr>
      </w:pPr>
    </w:p>
    <w:p w:rsidR="0071604F" w:rsidRDefault="0071604F" w:rsidP="0071604F">
      <w:pPr>
        <w:rPr>
          <w:bCs/>
          <w:iCs/>
          <w:sz w:val="22"/>
          <w:szCs w:val="22"/>
          <w:lang w:val="es-CR"/>
        </w:rPr>
      </w:pPr>
    </w:p>
    <w:p w:rsidR="0071604F" w:rsidRDefault="0071604F" w:rsidP="0071604F">
      <w:pPr>
        <w:rPr>
          <w:lang w:val="es-CR"/>
        </w:rPr>
      </w:pPr>
    </w:p>
    <w:p w:rsidR="00460EDC" w:rsidRPr="0071604F" w:rsidRDefault="00460EDC">
      <w:pPr>
        <w:rPr>
          <w:lang w:val="es-CR"/>
        </w:rPr>
      </w:pPr>
    </w:p>
    <w:sectPr w:rsidR="00460EDC" w:rsidRPr="007160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sz w:val="20"/>
        <w:szCs w:val="2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Wingdings" w:hAnsi="Wingdings"/>
        <w:color w:val="auto"/>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sz w:val="20"/>
        <w:szCs w:val="20"/>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8">
    <w:nsid w:val="00000009"/>
    <w:multiLevelType w:val="singleLevel"/>
    <w:tmpl w:val="00000009"/>
    <w:lvl w:ilvl="0">
      <w:start w:val="1"/>
      <w:numFmt w:val="bullet"/>
      <w:lvlText w:val=""/>
      <w:lvlJc w:val="left"/>
      <w:pPr>
        <w:tabs>
          <w:tab w:val="num" w:pos="720"/>
        </w:tabs>
        <w:ind w:left="720" w:hanging="360"/>
      </w:pPr>
      <w:rPr>
        <w:rFonts w:ascii="Symbol" w:hAnsi="Symbol"/>
        <w:sz w:val="20"/>
        <w:szCs w:val="20"/>
      </w:rPr>
    </w:lvl>
  </w:abstractNum>
  <w:abstractNum w:abstractNumId="9">
    <w:nsid w:val="0000000A"/>
    <w:multiLevelType w:val="singleLevel"/>
    <w:tmpl w:val="0000000A"/>
    <w:name w:val="WW8Num10"/>
    <w:lvl w:ilvl="0">
      <w:start w:val="1"/>
      <w:numFmt w:val="decimal"/>
      <w:lvlText w:val="%1."/>
      <w:lvlJc w:val="left"/>
      <w:pPr>
        <w:tabs>
          <w:tab w:val="num" w:pos="1440"/>
        </w:tabs>
        <w:ind w:left="1440" w:hanging="360"/>
      </w:pPr>
      <w:rPr>
        <w:rFonts w:ascii="Symbol" w:hAnsi="Symbol"/>
      </w:rPr>
    </w:lvl>
  </w:abstractNum>
  <w:abstractNum w:abstractNumId="10">
    <w:nsid w:val="0000000B"/>
    <w:multiLevelType w:val="singleLevel"/>
    <w:tmpl w:val="0000000B"/>
    <w:name w:val="WW8Num11"/>
    <w:lvl w:ilvl="0">
      <w:start w:val="1"/>
      <w:numFmt w:val="bullet"/>
      <w:lvlText w:val=""/>
      <w:lvlJc w:val="left"/>
      <w:pPr>
        <w:tabs>
          <w:tab w:val="num" w:pos="1440"/>
        </w:tabs>
        <w:ind w:left="1440" w:hanging="360"/>
      </w:pPr>
      <w:rPr>
        <w:rFonts w:ascii="Symbol" w:hAnsi="Symbol"/>
        <w:color w:val="auto"/>
      </w:rPr>
    </w:lvl>
  </w:abstractNum>
  <w:abstractNum w:abstractNumId="11">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2">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3">
    <w:nsid w:val="0000000F"/>
    <w:multiLevelType w:val="multilevel"/>
    <w:tmpl w:val="0000000F"/>
    <w:name w:val="WW8Num1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0"/>
    <w:multiLevelType w:val="singleLevel"/>
    <w:tmpl w:val="00000010"/>
    <w:name w:val="WW8Num16"/>
    <w:lvl w:ilvl="0">
      <w:start w:val="1"/>
      <w:numFmt w:val="bullet"/>
      <w:lvlText w:val=""/>
      <w:lvlJc w:val="left"/>
      <w:pPr>
        <w:tabs>
          <w:tab w:val="num" w:pos="720"/>
        </w:tabs>
        <w:ind w:left="720" w:hanging="360"/>
      </w:pPr>
      <w:rPr>
        <w:rFonts w:ascii="Symbol" w:hAnsi="Symbol"/>
      </w:rPr>
    </w:lvl>
  </w:abstractNum>
  <w:abstractNum w:abstractNumId="15">
    <w:nsid w:val="00000011"/>
    <w:multiLevelType w:val="singleLevel"/>
    <w:tmpl w:val="00000011"/>
    <w:name w:val="WW8Num17"/>
    <w:lvl w:ilvl="0">
      <w:start w:val="1"/>
      <w:numFmt w:val="bullet"/>
      <w:lvlText w:val=""/>
      <w:lvlJc w:val="left"/>
      <w:pPr>
        <w:tabs>
          <w:tab w:val="num" w:pos="720"/>
        </w:tabs>
        <w:ind w:left="720" w:hanging="360"/>
      </w:pPr>
      <w:rPr>
        <w:rFonts w:ascii="Symbol" w:hAnsi="Symbol"/>
      </w:rPr>
    </w:lvl>
  </w:abstractNum>
  <w:abstractNum w:abstractNumId="16">
    <w:nsid w:val="6EBF59D3"/>
    <w:multiLevelType w:val="hybridMultilevel"/>
    <w:tmpl w:val="80CA6B42"/>
    <w:lvl w:ilvl="0" w:tplc="00000009">
      <w:start w:val="1"/>
      <w:numFmt w:val="bullet"/>
      <w:lvlText w:val=""/>
      <w:lvlJc w:val="left"/>
      <w:pPr>
        <w:tabs>
          <w:tab w:val="num" w:pos="1080"/>
        </w:tabs>
        <w:ind w:left="1080" w:hanging="360"/>
      </w:pPr>
      <w:rPr>
        <w:rFonts w:ascii="Symbol" w:hAnsi="Symbol"/>
        <w:sz w:val="20"/>
        <w:szCs w:val="2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num>
  <w:num w:numId="3">
    <w:abstractNumId w:val="3"/>
    <w:lvlOverride w:ilvl="0"/>
  </w:num>
  <w:num w:numId="4">
    <w:abstractNumId w:val="15"/>
    <w:lvlOverride w:ilvl="0"/>
  </w:num>
  <w:num w:numId="5">
    <w:abstractNumId w:val="2"/>
    <w:lvlOverride w:ilvl="0"/>
  </w:num>
  <w:num w:numId="6">
    <w:abstractNumId w:val="8"/>
    <w:lvlOverride w:ilvl="0"/>
  </w:num>
  <w:num w:numId="7">
    <w:abstractNumId w:val="16"/>
    <w:lvlOverride w:ilvl="0"/>
    <w:lvlOverride w:ilvl="1"/>
    <w:lvlOverride w:ilvl="2"/>
    <w:lvlOverride w:ilvl="3"/>
    <w:lvlOverride w:ilvl="4"/>
    <w:lvlOverride w:ilvl="5"/>
    <w:lvlOverride w:ilvl="6"/>
    <w:lvlOverride w:ilvl="7"/>
    <w:lvlOverride w:ilvl="8"/>
  </w:num>
  <w:num w:numId="8">
    <w:abstractNumId w:val="6"/>
    <w:lvlOverride w:ilvl="0"/>
  </w:num>
  <w:num w:numId="9">
    <w:abstractNumId w:val="11"/>
    <w:lvlOverride w:ilvl="0"/>
  </w:num>
  <w:num w:numId="10">
    <w:abstractNumId w:val="13"/>
    <w:lvlOverride w:ilvl="0"/>
    <w:lvlOverride w:ilvl="1"/>
    <w:lvlOverride w:ilvl="2"/>
    <w:lvlOverride w:ilvl="3"/>
    <w:lvlOverride w:ilvl="4"/>
    <w:lvlOverride w:ilvl="5"/>
    <w:lvlOverride w:ilvl="6"/>
    <w:lvlOverride w:ilvl="7"/>
    <w:lvlOverride w:ilvl="8"/>
  </w:num>
  <w:num w:numId="11">
    <w:abstractNumId w:val="1"/>
    <w:lvlOverride w:ilvl="0"/>
  </w:num>
  <w:num w:numId="12">
    <w:abstractNumId w:val="12"/>
    <w:lvlOverride w:ilvl="0"/>
  </w:num>
  <w:num w:numId="13">
    <w:abstractNumId w:val="4"/>
    <w:lvlOverride w:ilvl="0"/>
  </w:num>
  <w:num w:numId="14">
    <w:abstractNumId w:val="9"/>
    <w:lvlOverride w:ilvl="0">
      <w:startOverride w:val="1"/>
    </w:lvlOverride>
  </w:num>
  <w:num w:numId="15">
    <w:abstractNumId w:val="10"/>
    <w:lvlOverride w:ilvl="0"/>
  </w:num>
  <w:num w:numId="16">
    <w:abstractNumId w:val="14"/>
    <w:lvlOverride w:ilvl="0"/>
  </w:num>
  <w:num w:numId="17">
    <w:abstractNumId w:val="5"/>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04F"/>
    <w:rsid w:val="00076FAA"/>
    <w:rsid w:val="00103A40"/>
    <w:rsid w:val="00103E49"/>
    <w:rsid w:val="0010426D"/>
    <w:rsid w:val="001418BC"/>
    <w:rsid w:val="00254C48"/>
    <w:rsid w:val="00264D7B"/>
    <w:rsid w:val="002E7770"/>
    <w:rsid w:val="00310C86"/>
    <w:rsid w:val="00323EAC"/>
    <w:rsid w:val="00331F77"/>
    <w:rsid w:val="00346D53"/>
    <w:rsid w:val="00411DF1"/>
    <w:rsid w:val="00460EDC"/>
    <w:rsid w:val="004776F9"/>
    <w:rsid w:val="004C6360"/>
    <w:rsid w:val="004E06CD"/>
    <w:rsid w:val="00563563"/>
    <w:rsid w:val="0058526C"/>
    <w:rsid w:val="005A6D2B"/>
    <w:rsid w:val="005D6287"/>
    <w:rsid w:val="005F1B47"/>
    <w:rsid w:val="006172FD"/>
    <w:rsid w:val="0068031B"/>
    <w:rsid w:val="006F174D"/>
    <w:rsid w:val="0071604F"/>
    <w:rsid w:val="0073747A"/>
    <w:rsid w:val="007D7877"/>
    <w:rsid w:val="00865FB5"/>
    <w:rsid w:val="0092456A"/>
    <w:rsid w:val="009A1173"/>
    <w:rsid w:val="009B5B38"/>
    <w:rsid w:val="009D4A30"/>
    <w:rsid w:val="009E6C25"/>
    <w:rsid w:val="009F1EEF"/>
    <w:rsid w:val="00A14993"/>
    <w:rsid w:val="00B46B54"/>
    <w:rsid w:val="00C31ABA"/>
    <w:rsid w:val="00C35F1D"/>
    <w:rsid w:val="00C50F8A"/>
    <w:rsid w:val="00CE05C3"/>
    <w:rsid w:val="00D01EA9"/>
    <w:rsid w:val="00D94E32"/>
    <w:rsid w:val="00D97961"/>
    <w:rsid w:val="00DE1720"/>
    <w:rsid w:val="00E26E82"/>
    <w:rsid w:val="00EA17CD"/>
    <w:rsid w:val="00F250E1"/>
    <w:rsid w:val="00F707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04F"/>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Normal"/>
    <w:link w:val="Heading1Char"/>
    <w:qFormat/>
    <w:rsid w:val="0071604F"/>
    <w:pPr>
      <w:keepNext/>
      <w:numPr>
        <w:numId w:val="1"/>
      </w:numPr>
      <w:outlineLvl w:val="0"/>
    </w:pPr>
    <w:rPr>
      <w:b/>
      <w:bCs/>
      <w:i/>
      <w:iCs/>
      <w:color w:val="4C29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604F"/>
    <w:rPr>
      <w:rFonts w:ascii="Times New Roman" w:eastAsia="Times New Roman" w:hAnsi="Times New Roman" w:cs="Times New Roman"/>
      <w:b/>
      <w:bCs/>
      <w:i/>
      <w:iCs/>
      <w:color w:val="4C297F"/>
      <w:sz w:val="28"/>
      <w:szCs w:val="24"/>
      <w:lang w:eastAsia="ar-SA"/>
    </w:rPr>
  </w:style>
  <w:style w:type="character" w:styleId="Hyperlink">
    <w:name w:val="Hyperlink"/>
    <w:basedOn w:val="DefaultParagraphFont"/>
    <w:semiHidden/>
    <w:unhideWhenUsed/>
    <w:rsid w:val="0071604F"/>
    <w:rPr>
      <w:color w:val="0000FF"/>
      <w:u w:val="single"/>
    </w:rPr>
  </w:style>
  <w:style w:type="paragraph" w:styleId="HTMLPreformatted">
    <w:name w:val="HTML Preformatted"/>
    <w:basedOn w:val="Normal"/>
    <w:link w:val="HTMLPreformattedChar"/>
    <w:semiHidden/>
    <w:unhideWhenUsed/>
    <w:rsid w:val="00716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semiHidden/>
    <w:rsid w:val="0071604F"/>
    <w:rPr>
      <w:rFonts w:ascii="Courier New" w:eastAsia="Times New Roman" w:hAnsi="Courier New" w:cs="Courier New"/>
      <w:color w:val="000000"/>
      <w:sz w:val="20"/>
      <w:szCs w:val="20"/>
      <w:lang w:eastAsia="ar-SA"/>
    </w:rPr>
  </w:style>
  <w:style w:type="paragraph" w:styleId="BodyText">
    <w:name w:val="Body Text"/>
    <w:basedOn w:val="Normal"/>
    <w:link w:val="BodyTextChar"/>
    <w:semiHidden/>
    <w:unhideWhenUsed/>
    <w:rsid w:val="0071604F"/>
    <w:rPr>
      <w:sz w:val="22"/>
    </w:rPr>
  </w:style>
  <w:style w:type="character" w:customStyle="1" w:styleId="BodyTextChar">
    <w:name w:val="Body Text Char"/>
    <w:basedOn w:val="DefaultParagraphFont"/>
    <w:link w:val="BodyText"/>
    <w:semiHidden/>
    <w:rsid w:val="0071604F"/>
    <w:rPr>
      <w:rFonts w:ascii="Times New Roman" w:eastAsia="Times New Roman" w:hAnsi="Times New Roman" w:cs="Times New Roman"/>
      <w:szCs w:val="24"/>
      <w:lang w:eastAsia="ar-SA"/>
    </w:rPr>
  </w:style>
  <w:style w:type="paragraph" w:customStyle="1" w:styleId="CTBADMINHeadings">
    <w:name w:val="CTB ADMIN Headings"/>
    <w:basedOn w:val="Normal"/>
    <w:rsid w:val="0071604F"/>
    <w:rPr>
      <w:b/>
      <w:bCs/>
      <w:i/>
      <w:iCs/>
      <w:color w:val="4A1D93"/>
      <w:sz w:val="28"/>
      <w:szCs w:val="28"/>
    </w:rPr>
  </w:style>
  <w:style w:type="paragraph" w:customStyle="1" w:styleId="CTBManualHeadings">
    <w:name w:val="CTB Manual Headings"/>
    <w:basedOn w:val="Normal"/>
    <w:rsid w:val="0071604F"/>
    <w:pPr>
      <w:keepNext/>
    </w:pPr>
    <w:rPr>
      <w:b/>
      <w:bCs/>
      <w:i/>
      <w:color w:val="4A1D93"/>
      <w:sz w:val="32"/>
      <w:szCs w:val="32"/>
    </w:rPr>
  </w:style>
  <w:style w:type="paragraph" w:styleId="BalloonText">
    <w:name w:val="Balloon Text"/>
    <w:basedOn w:val="Normal"/>
    <w:link w:val="BalloonTextChar"/>
    <w:uiPriority w:val="99"/>
    <w:semiHidden/>
    <w:unhideWhenUsed/>
    <w:rsid w:val="0071604F"/>
    <w:rPr>
      <w:rFonts w:ascii="Tahoma" w:hAnsi="Tahoma" w:cs="Tahoma"/>
      <w:sz w:val="16"/>
      <w:szCs w:val="16"/>
    </w:rPr>
  </w:style>
  <w:style w:type="character" w:customStyle="1" w:styleId="BalloonTextChar">
    <w:name w:val="Balloon Text Char"/>
    <w:basedOn w:val="DefaultParagraphFont"/>
    <w:link w:val="BalloonText"/>
    <w:uiPriority w:val="99"/>
    <w:semiHidden/>
    <w:rsid w:val="0071604F"/>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04F"/>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Normal"/>
    <w:link w:val="Heading1Char"/>
    <w:qFormat/>
    <w:rsid w:val="0071604F"/>
    <w:pPr>
      <w:keepNext/>
      <w:numPr>
        <w:numId w:val="1"/>
      </w:numPr>
      <w:outlineLvl w:val="0"/>
    </w:pPr>
    <w:rPr>
      <w:b/>
      <w:bCs/>
      <w:i/>
      <w:iCs/>
      <w:color w:val="4C29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604F"/>
    <w:rPr>
      <w:rFonts w:ascii="Times New Roman" w:eastAsia="Times New Roman" w:hAnsi="Times New Roman" w:cs="Times New Roman"/>
      <w:b/>
      <w:bCs/>
      <w:i/>
      <w:iCs/>
      <w:color w:val="4C297F"/>
      <w:sz w:val="28"/>
      <w:szCs w:val="24"/>
      <w:lang w:eastAsia="ar-SA"/>
    </w:rPr>
  </w:style>
  <w:style w:type="character" w:styleId="Hyperlink">
    <w:name w:val="Hyperlink"/>
    <w:basedOn w:val="DefaultParagraphFont"/>
    <w:semiHidden/>
    <w:unhideWhenUsed/>
    <w:rsid w:val="0071604F"/>
    <w:rPr>
      <w:color w:val="0000FF"/>
      <w:u w:val="single"/>
    </w:rPr>
  </w:style>
  <w:style w:type="paragraph" w:styleId="HTMLPreformatted">
    <w:name w:val="HTML Preformatted"/>
    <w:basedOn w:val="Normal"/>
    <w:link w:val="HTMLPreformattedChar"/>
    <w:semiHidden/>
    <w:unhideWhenUsed/>
    <w:rsid w:val="00716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semiHidden/>
    <w:rsid w:val="0071604F"/>
    <w:rPr>
      <w:rFonts w:ascii="Courier New" w:eastAsia="Times New Roman" w:hAnsi="Courier New" w:cs="Courier New"/>
      <w:color w:val="000000"/>
      <w:sz w:val="20"/>
      <w:szCs w:val="20"/>
      <w:lang w:eastAsia="ar-SA"/>
    </w:rPr>
  </w:style>
  <w:style w:type="paragraph" w:styleId="BodyText">
    <w:name w:val="Body Text"/>
    <w:basedOn w:val="Normal"/>
    <w:link w:val="BodyTextChar"/>
    <w:semiHidden/>
    <w:unhideWhenUsed/>
    <w:rsid w:val="0071604F"/>
    <w:rPr>
      <w:sz w:val="22"/>
    </w:rPr>
  </w:style>
  <w:style w:type="character" w:customStyle="1" w:styleId="BodyTextChar">
    <w:name w:val="Body Text Char"/>
    <w:basedOn w:val="DefaultParagraphFont"/>
    <w:link w:val="BodyText"/>
    <w:semiHidden/>
    <w:rsid w:val="0071604F"/>
    <w:rPr>
      <w:rFonts w:ascii="Times New Roman" w:eastAsia="Times New Roman" w:hAnsi="Times New Roman" w:cs="Times New Roman"/>
      <w:szCs w:val="24"/>
      <w:lang w:eastAsia="ar-SA"/>
    </w:rPr>
  </w:style>
  <w:style w:type="paragraph" w:customStyle="1" w:styleId="CTBADMINHeadings">
    <w:name w:val="CTB ADMIN Headings"/>
    <w:basedOn w:val="Normal"/>
    <w:rsid w:val="0071604F"/>
    <w:rPr>
      <w:b/>
      <w:bCs/>
      <w:i/>
      <w:iCs/>
      <w:color w:val="4A1D93"/>
      <w:sz w:val="28"/>
      <w:szCs w:val="28"/>
    </w:rPr>
  </w:style>
  <w:style w:type="paragraph" w:customStyle="1" w:styleId="CTBManualHeadings">
    <w:name w:val="CTB Manual Headings"/>
    <w:basedOn w:val="Normal"/>
    <w:rsid w:val="0071604F"/>
    <w:pPr>
      <w:keepNext/>
    </w:pPr>
    <w:rPr>
      <w:b/>
      <w:bCs/>
      <w:i/>
      <w:color w:val="4A1D93"/>
      <w:sz w:val="32"/>
      <w:szCs w:val="32"/>
    </w:rPr>
  </w:style>
  <w:style w:type="paragraph" w:styleId="BalloonText">
    <w:name w:val="Balloon Text"/>
    <w:basedOn w:val="Normal"/>
    <w:link w:val="BalloonTextChar"/>
    <w:uiPriority w:val="99"/>
    <w:semiHidden/>
    <w:unhideWhenUsed/>
    <w:rsid w:val="0071604F"/>
    <w:rPr>
      <w:rFonts w:ascii="Tahoma" w:hAnsi="Tahoma" w:cs="Tahoma"/>
      <w:sz w:val="16"/>
      <w:szCs w:val="16"/>
    </w:rPr>
  </w:style>
  <w:style w:type="character" w:customStyle="1" w:styleId="BalloonTextChar">
    <w:name w:val="Balloon Text Char"/>
    <w:basedOn w:val="DefaultParagraphFont"/>
    <w:link w:val="BalloonText"/>
    <w:uiPriority w:val="99"/>
    <w:semiHidden/>
    <w:rsid w:val="0071604F"/>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9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hyperlink" Target="http://www.myctb.org/admin" TargetMode="External"/><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hyperlink" Target="mailto:toolbox@ku.edu"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yperlink" Target="mailto:toolbox@ku.edu" TargetMode="External"/><Relationship Id="rId8" Type="http://schemas.openxmlformats.org/officeDocument/2006/relationships/image" Target="media/image3.emf"/><Relationship Id="rId51" Type="http://schemas.openxmlformats.org/officeDocument/2006/relationships/image" Target="media/image45.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customXml" Target="../customXml/item1.xml"/><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8677A9C102EAB459B600F751B113F5C" ma:contentTypeVersion="0" ma:contentTypeDescription="Crear nuevo documento." ma:contentTypeScope="" ma:versionID="bc4dda281c3baf34e97de49331de7a11">
  <xsd:schema xmlns:xsd="http://www.w3.org/2001/XMLSchema" xmlns:p="http://schemas.microsoft.com/office/2006/metadata/properties" targetNamespace="http://schemas.microsoft.com/office/2006/metadata/properties" ma:root="true" ma:fieldsID="b004d877ca112f136821ba8115f6472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30647137-E565-4CD2-ABAC-821982EED62E}"/>
</file>

<file path=customXml/itemProps2.xml><?xml version="1.0" encoding="utf-8"?>
<ds:datastoreItem xmlns:ds="http://schemas.openxmlformats.org/officeDocument/2006/customXml" ds:itemID="{7DBD99DE-CBED-4883-8175-BC57280B431B}"/>
</file>

<file path=customXml/itemProps3.xml><?xml version="1.0" encoding="utf-8"?>
<ds:datastoreItem xmlns:ds="http://schemas.openxmlformats.org/officeDocument/2006/customXml" ds:itemID="{34BBEA0D-3E85-40BD-ACD7-124790F93C5F}"/>
</file>

<file path=docProps/app.xml><?xml version="1.0" encoding="utf-8"?>
<Properties xmlns="http://schemas.openxmlformats.org/officeDocument/2006/extended-properties" xmlns:vt="http://schemas.openxmlformats.org/officeDocument/2006/docPropsVTypes">
  <Template>Normal</Template>
  <TotalTime>11</TotalTime>
  <Pages>26</Pages>
  <Words>4432</Words>
  <Characters>25269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lsi</Company>
  <LinksUpToDate>false</LinksUpToDate>
  <CharactersWithSpaces>29642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workgroup</dc:creator>
  <cp:keywords/>
  <dc:description/>
  <cp:lastModifiedBy>workgroup</cp:lastModifiedBy>
  <cp:revision>3</cp:revision>
  <dcterms:created xsi:type="dcterms:W3CDTF">2011-03-29T19:07:00Z</dcterms:created>
  <dcterms:modified xsi:type="dcterms:W3CDTF">2011-03-29T21:03:00Z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0x01010088677A9C102EAB459B600F751B113F5C</vt:lpwstr>
  </property>
</Properties>
</file>